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AB1" w:rsidRPr="00610187" w:rsidRDefault="00332AB1" w:rsidP="00C338A3"/>
    <w:p w:rsidR="00D22E3F" w:rsidRPr="00610187" w:rsidRDefault="00D22E3F" w:rsidP="00D22E3F"/>
    <w:p w:rsidR="00D22E3F" w:rsidRPr="00610187" w:rsidRDefault="00D22E3F" w:rsidP="00D22E3F"/>
    <w:tbl>
      <w:tblPr>
        <w:tblpPr w:leftFromText="180" w:rightFromText="180" w:vertAnchor="page" w:horzAnchor="margin" w:tblpY="1081"/>
        <w:tblW w:w="0" w:type="auto"/>
        <w:tblLook w:val="04A0" w:firstRow="1" w:lastRow="0" w:firstColumn="1" w:lastColumn="0" w:noHBand="0" w:noVBand="1"/>
      </w:tblPr>
      <w:tblGrid>
        <w:gridCol w:w="4834"/>
        <w:gridCol w:w="4834"/>
      </w:tblGrid>
      <w:tr w:rsidR="008911A5" w:rsidRPr="00610187" w:rsidTr="008911A5">
        <w:trPr>
          <w:trHeight w:val="640"/>
        </w:trPr>
        <w:tc>
          <w:tcPr>
            <w:tcW w:w="4834" w:type="dxa"/>
            <w:shd w:val="clear" w:color="auto" w:fill="auto"/>
          </w:tcPr>
          <w:p w:rsidR="008911A5" w:rsidRPr="00610187" w:rsidRDefault="008911A5" w:rsidP="008911A5">
            <w:pPr>
              <w:shd w:val="clear" w:color="auto" w:fill="FFFFFF"/>
              <w:rPr>
                <w:rFonts w:eastAsia="Calibri"/>
              </w:rPr>
            </w:pPr>
            <w:proofErr w:type="gramStart"/>
            <w:r w:rsidRPr="00610187">
              <w:rPr>
                <w:rFonts w:eastAsia="Calibri"/>
                <w:b/>
                <w:bCs/>
                <w:color w:val="000000"/>
                <w:spacing w:val="-20"/>
              </w:rPr>
              <w:t>Принят</w:t>
            </w:r>
            <w:proofErr w:type="gramEnd"/>
          </w:p>
          <w:p w:rsidR="008911A5" w:rsidRPr="00610187" w:rsidRDefault="008911A5" w:rsidP="00FD7571">
            <w:pPr>
              <w:shd w:val="clear" w:color="auto" w:fill="FFFFFF"/>
              <w:tabs>
                <w:tab w:val="left" w:pos="1987"/>
              </w:tabs>
              <w:rPr>
                <w:rFonts w:eastAsia="Calibri"/>
              </w:rPr>
            </w:pPr>
            <w:r w:rsidRPr="00610187">
              <w:rPr>
                <w:rFonts w:eastAsia="Calibri"/>
                <w:color w:val="000000"/>
                <w:spacing w:val="-12"/>
              </w:rPr>
              <w:t>на заседании педагогического совета</w:t>
            </w:r>
            <w:r w:rsidRPr="00610187">
              <w:rPr>
                <w:rFonts w:eastAsia="Calibri"/>
                <w:color w:val="000000"/>
                <w:spacing w:val="-12"/>
              </w:rPr>
              <w:br/>
            </w:r>
            <w:r w:rsidRPr="00610187">
              <w:rPr>
                <w:rFonts w:eastAsia="Calibri"/>
                <w:color w:val="000000"/>
              </w:rPr>
              <w:t>протокол №</w:t>
            </w:r>
            <w:r w:rsidRPr="00610187">
              <w:rPr>
                <w:rFonts w:eastAsia="Calibri"/>
                <w:color w:val="000000"/>
                <w:u w:val="single"/>
              </w:rPr>
              <w:t xml:space="preserve"> 1</w:t>
            </w:r>
            <w:r w:rsidRPr="00610187">
              <w:rPr>
                <w:rFonts w:eastAsia="Calibri"/>
                <w:color w:val="000000"/>
              </w:rPr>
              <w:br/>
            </w:r>
            <w:r w:rsidRPr="00610187">
              <w:rPr>
                <w:rFonts w:eastAsia="Calibri"/>
                <w:color w:val="000000"/>
                <w:spacing w:val="-3"/>
              </w:rPr>
              <w:t xml:space="preserve">от  </w:t>
            </w:r>
            <w:r w:rsidR="00FD7571">
              <w:rPr>
                <w:rFonts w:eastAsia="Calibri"/>
                <w:color w:val="000000"/>
                <w:spacing w:val="-3"/>
              </w:rPr>
              <w:t>31</w:t>
            </w:r>
            <w:r w:rsidRPr="00610187">
              <w:rPr>
                <w:rFonts w:eastAsia="Calibri"/>
                <w:color w:val="000000"/>
                <w:spacing w:val="-3"/>
              </w:rPr>
              <w:t xml:space="preserve"> августа 2022 г</w:t>
            </w:r>
          </w:p>
        </w:tc>
        <w:tc>
          <w:tcPr>
            <w:tcW w:w="4834" w:type="dxa"/>
            <w:shd w:val="clear" w:color="auto" w:fill="auto"/>
            <w:hideMark/>
          </w:tcPr>
          <w:p w:rsidR="008911A5" w:rsidRPr="00610187" w:rsidRDefault="008911A5" w:rsidP="008911A5">
            <w:pPr>
              <w:shd w:val="clear" w:color="auto" w:fill="FFFFFF"/>
              <w:rPr>
                <w:rFonts w:eastAsia="Calibri"/>
              </w:rPr>
            </w:pPr>
            <w:r w:rsidRPr="00610187">
              <w:rPr>
                <w:rFonts w:eastAsia="Calibri"/>
                <w:b/>
                <w:bCs/>
                <w:color w:val="000000"/>
                <w:spacing w:val="-15"/>
              </w:rPr>
              <w:t>«Утверждаю»</w:t>
            </w:r>
          </w:p>
          <w:p w:rsidR="008911A5" w:rsidRPr="00610187" w:rsidRDefault="008911A5" w:rsidP="008911A5">
            <w:pPr>
              <w:shd w:val="clear" w:color="auto" w:fill="FFFFFF"/>
              <w:rPr>
                <w:rFonts w:eastAsia="Calibri"/>
                <w:color w:val="000000"/>
                <w:spacing w:val="-8"/>
              </w:rPr>
            </w:pPr>
            <w:r w:rsidRPr="00610187">
              <w:rPr>
                <w:rFonts w:eastAsia="Calibri"/>
                <w:color w:val="000000"/>
                <w:spacing w:val="-8"/>
              </w:rPr>
              <w:t>Директор МБОУ «</w:t>
            </w:r>
            <w:proofErr w:type="spellStart"/>
            <w:r w:rsidR="00FD7571">
              <w:rPr>
                <w:rFonts w:eastAsia="Calibri"/>
                <w:color w:val="000000"/>
                <w:spacing w:val="-8"/>
              </w:rPr>
              <w:t>Тойгильдин</w:t>
            </w:r>
            <w:r w:rsidRPr="00610187">
              <w:rPr>
                <w:rFonts w:eastAsia="Calibri"/>
                <w:color w:val="000000"/>
                <w:spacing w:val="-8"/>
              </w:rPr>
              <w:t>ская</w:t>
            </w:r>
            <w:proofErr w:type="spellEnd"/>
            <w:r w:rsidRPr="00610187">
              <w:rPr>
                <w:rFonts w:eastAsia="Calibri"/>
                <w:color w:val="000000"/>
                <w:spacing w:val="-8"/>
              </w:rPr>
              <w:t xml:space="preserve"> ООШ» </w:t>
            </w:r>
          </w:p>
          <w:p w:rsidR="008911A5" w:rsidRPr="00610187" w:rsidRDefault="008911A5" w:rsidP="008911A5">
            <w:pPr>
              <w:shd w:val="clear" w:color="auto" w:fill="FFFFFF"/>
              <w:rPr>
                <w:rFonts w:eastAsia="Calibri"/>
                <w:color w:val="000000"/>
                <w:spacing w:val="-8"/>
                <w:vertAlign w:val="superscript"/>
              </w:rPr>
            </w:pPr>
            <w:r w:rsidRPr="00610187">
              <w:rPr>
                <w:rFonts w:eastAsia="Calibri"/>
                <w:color w:val="000000"/>
                <w:spacing w:val="-8"/>
              </w:rPr>
              <w:t>_____________</w:t>
            </w:r>
            <w:proofErr w:type="spellStart"/>
            <w:r w:rsidR="00FD7571">
              <w:rPr>
                <w:rFonts w:eastAsia="Calibri"/>
                <w:color w:val="000000"/>
                <w:spacing w:val="-8"/>
              </w:rPr>
              <w:t>А.Р.Фархутдинов</w:t>
            </w:r>
            <w:proofErr w:type="spellEnd"/>
          </w:p>
          <w:p w:rsidR="008911A5" w:rsidRPr="00610187" w:rsidRDefault="008911A5" w:rsidP="008911A5">
            <w:pPr>
              <w:shd w:val="clear" w:color="auto" w:fill="FFFFFF"/>
              <w:rPr>
                <w:rFonts w:eastAsia="Calibri"/>
                <w:u w:val="single"/>
              </w:rPr>
            </w:pPr>
            <w:r w:rsidRPr="00610187">
              <w:rPr>
                <w:rFonts w:eastAsia="Calibri"/>
                <w:color w:val="000000"/>
                <w:spacing w:val="-8"/>
                <w:u w:val="single"/>
              </w:rPr>
              <w:t xml:space="preserve">                           </w:t>
            </w:r>
          </w:p>
          <w:p w:rsidR="008911A5" w:rsidRPr="00610187" w:rsidRDefault="008911A5" w:rsidP="00FD7571">
            <w:pPr>
              <w:shd w:val="clear" w:color="auto" w:fill="FFFFFF"/>
              <w:tabs>
                <w:tab w:val="left" w:pos="1987"/>
              </w:tabs>
              <w:rPr>
                <w:rFonts w:eastAsia="Calibri"/>
              </w:rPr>
            </w:pPr>
            <w:r w:rsidRPr="00610187">
              <w:rPr>
                <w:rFonts w:eastAsia="Calibri"/>
                <w:color w:val="000000"/>
                <w:spacing w:val="-12"/>
              </w:rPr>
              <w:t xml:space="preserve">Введено в действие приказом    №    </w:t>
            </w:r>
            <w:r w:rsidR="00FD7571">
              <w:rPr>
                <w:rFonts w:eastAsia="Calibri"/>
                <w:color w:val="000000"/>
                <w:spacing w:val="-12"/>
              </w:rPr>
              <w:t>36</w:t>
            </w:r>
            <w:r w:rsidRPr="00610187">
              <w:rPr>
                <w:rFonts w:eastAsia="Calibri"/>
                <w:color w:val="000000"/>
                <w:spacing w:val="-12"/>
              </w:rPr>
              <w:t xml:space="preserve">   от. </w:t>
            </w:r>
            <w:r w:rsidR="00FD7571">
              <w:rPr>
                <w:rFonts w:eastAsia="Calibri"/>
                <w:color w:val="000000"/>
                <w:spacing w:val="-12"/>
              </w:rPr>
              <w:t>31</w:t>
            </w:r>
            <w:r w:rsidRPr="00610187">
              <w:rPr>
                <w:rFonts w:eastAsia="Calibri"/>
                <w:color w:val="000000"/>
                <w:spacing w:val="-12"/>
              </w:rPr>
              <w:t>.08.2022 г.</w:t>
            </w:r>
          </w:p>
        </w:tc>
      </w:tr>
    </w:tbl>
    <w:p w:rsidR="00D22E3F" w:rsidRPr="00610187" w:rsidRDefault="00D22E3F" w:rsidP="00D22E3F"/>
    <w:p w:rsidR="00D22E3F" w:rsidRPr="00610187" w:rsidRDefault="00D22E3F" w:rsidP="00D22E3F"/>
    <w:p w:rsidR="008911A5" w:rsidRDefault="008911A5" w:rsidP="00D22E3F">
      <w:pPr>
        <w:tabs>
          <w:tab w:val="left" w:pos="2685"/>
        </w:tabs>
        <w:jc w:val="center"/>
        <w:rPr>
          <w:b/>
          <w:lang w:val="tt-RU"/>
        </w:rPr>
      </w:pPr>
    </w:p>
    <w:p w:rsidR="00610187" w:rsidRDefault="00610187" w:rsidP="00D22E3F">
      <w:pPr>
        <w:tabs>
          <w:tab w:val="left" w:pos="2685"/>
        </w:tabs>
        <w:jc w:val="center"/>
        <w:rPr>
          <w:b/>
          <w:lang w:val="tt-RU"/>
        </w:rPr>
      </w:pPr>
    </w:p>
    <w:p w:rsidR="00610187" w:rsidRDefault="00610187" w:rsidP="00D22E3F">
      <w:pPr>
        <w:tabs>
          <w:tab w:val="left" w:pos="2685"/>
        </w:tabs>
        <w:jc w:val="center"/>
        <w:rPr>
          <w:b/>
          <w:lang w:val="tt-RU"/>
        </w:rPr>
      </w:pPr>
    </w:p>
    <w:p w:rsidR="00610187" w:rsidRPr="00610187" w:rsidRDefault="00610187" w:rsidP="00D22E3F">
      <w:pPr>
        <w:tabs>
          <w:tab w:val="left" w:pos="2685"/>
        </w:tabs>
        <w:jc w:val="center"/>
        <w:rPr>
          <w:b/>
          <w:lang w:val="tt-RU"/>
        </w:rPr>
      </w:pPr>
    </w:p>
    <w:p w:rsidR="008911A5" w:rsidRPr="00610187" w:rsidRDefault="008911A5" w:rsidP="00D22E3F">
      <w:pPr>
        <w:tabs>
          <w:tab w:val="left" w:pos="2685"/>
        </w:tabs>
        <w:jc w:val="center"/>
        <w:rPr>
          <w:b/>
        </w:rPr>
      </w:pPr>
    </w:p>
    <w:p w:rsidR="008911A5" w:rsidRPr="00610187" w:rsidRDefault="008911A5" w:rsidP="00D22E3F">
      <w:pPr>
        <w:tabs>
          <w:tab w:val="left" w:pos="2685"/>
        </w:tabs>
        <w:jc w:val="center"/>
        <w:rPr>
          <w:b/>
        </w:rPr>
      </w:pPr>
    </w:p>
    <w:p w:rsidR="00D22E3F" w:rsidRPr="00F746D2" w:rsidRDefault="00D22E3F" w:rsidP="00D22E3F">
      <w:pPr>
        <w:tabs>
          <w:tab w:val="left" w:pos="2685"/>
        </w:tabs>
        <w:jc w:val="center"/>
        <w:rPr>
          <w:sz w:val="28"/>
          <w:szCs w:val="28"/>
        </w:rPr>
      </w:pPr>
      <w:r w:rsidRPr="00F746D2">
        <w:rPr>
          <w:sz w:val="28"/>
          <w:szCs w:val="28"/>
        </w:rPr>
        <w:t>УЧЕБНЫЙ ПЛАН</w:t>
      </w:r>
    </w:p>
    <w:p w:rsidR="00D22E3F" w:rsidRPr="00F746D2" w:rsidRDefault="00D22E3F" w:rsidP="00D22E3F">
      <w:pPr>
        <w:tabs>
          <w:tab w:val="left" w:pos="2685"/>
        </w:tabs>
        <w:jc w:val="center"/>
        <w:rPr>
          <w:sz w:val="28"/>
          <w:szCs w:val="28"/>
          <w:lang w:val="tt-RU"/>
        </w:rPr>
      </w:pPr>
    </w:p>
    <w:p w:rsidR="00D22E3F" w:rsidRPr="00F746D2" w:rsidRDefault="00D22E3F" w:rsidP="00D22E3F">
      <w:pPr>
        <w:tabs>
          <w:tab w:val="left" w:pos="2685"/>
        </w:tabs>
        <w:jc w:val="center"/>
        <w:rPr>
          <w:sz w:val="28"/>
          <w:szCs w:val="28"/>
        </w:rPr>
      </w:pPr>
      <w:r w:rsidRPr="00F746D2">
        <w:rPr>
          <w:sz w:val="28"/>
          <w:szCs w:val="28"/>
        </w:rPr>
        <w:t>МУНИЦИПАЛЬНОГО БЮДЖЕТНОГО</w:t>
      </w:r>
    </w:p>
    <w:p w:rsidR="00D22E3F" w:rsidRPr="00F746D2" w:rsidRDefault="00D22E3F" w:rsidP="00D22E3F">
      <w:pPr>
        <w:tabs>
          <w:tab w:val="left" w:pos="2685"/>
        </w:tabs>
        <w:jc w:val="center"/>
        <w:rPr>
          <w:sz w:val="28"/>
          <w:szCs w:val="28"/>
        </w:rPr>
      </w:pPr>
      <w:r w:rsidRPr="00F746D2">
        <w:rPr>
          <w:sz w:val="28"/>
          <w:szCs w:val="28"/>
        </w:rPr>
        <w:t xml:space="preserve"> ОБЩЕОБРАЗОВАТЕЛЬНОГО</w:t>
      </w:r>
    </w:p>
    <w:p w:rsidR="00D22E3F" w:rsidRPr="00F746D2" w:rsidRDefault="00D22E3F" w:rsidP="00D22E3F">
      <w:pPr>
        <w:tabs>
          <w:tab w:val="left" w:pos="2685"/>
        </w:tabs>
        <w:jc w:val="center"/>
        <w:rPr>
          <w:sz w:val="28"/>
          <w:szCs w:val="28"/>
        </w:rPr>
      </w:pPr>
      <w:r w:rsidRPr="00F746D2">
        <w:rPr>
          <w:sz w:val="28"/>
          <w:szCs w:val="28"/>
        </w:rPr>
        <w:t xml:space="preserve">УЧРЕЖДЕНИЯ </w:t>
      </w:r>
      <w:r w:rsidR="008911A5" w:rsidRPr="00F746D2">
        <w:rPr>
          <w:sz w:val="28"/>
          <w:szCs w:val="28"/>
        </w:rPr>
        <w:t>«</w:t>
      </w:r>
      <w:r w:rsidR="00FD7571">
        <w:rPr>
          <w:sz w:val="28"/>
          <w:szCs w:val="28"/>
        </w:rPr>
        <w:t>ТОЙ</w:t>
      </w:r>
      <w:bookmarkStart w:id="0" w:name="_GoBack"/>
      <w:bookmarkEnd w:id="0"/>
      <w:r w:rsidR="00FD7571">
        <w:rPr>
          <w:sz w:val="28"/>
          <w:szCs w:val="28"/>
        </w:rPr>
        <w:t>ГИЛЬДИН</w:t>
      </w:r>
      <w:r w:rsidR="008911A5" w:rsidRPr="00F746D2">
        <w:rPr>
          <w:sz w:val="28"/>
          <w:szCs w:val="28"/>
        </w:rPr>
        <w:t>СКАЯ ОСНОВНАЯ ОБЩЕОБРАЗОВАТЕЛЬНАЯ ШКОЛА»</w:t>
      </w:r>
    </w:p>
    <w:p w:rsidR="00D22E3F" w:rsidRPr="00F746D2" w:rsidRDefault="00D22E3F" w:rsidP="00D22E3F">
      <w:pPr>
        <w:tabs>
          <w:tab w:val="left" w:pos="2685"/>
        </w:tabs>
        <w:jc w:val="center"/>
        <w:rPr>
          <w:sz w:val="28"/>
          <w:szCs w:val="28"/>
        </w:rPr>
      </w:pPr>
      <w:r w:rsidRPr="00F746D2">
        <w:rPr>
          <w:sz w:val="28"/>
          <w:szCs w:val="28"/>
        </w:rPr>
        <w:t>МУСЛЮМОВСКОГО МУНИЦИПАЛЬНОГО РАЙОНА</w:t>
      </w:r>
    </w:p>
    <w:p w:rsidR="00D22E3F" w:rsidRPr="00F746D2" w:rsidRDefault="00D22E3F" w:rsidP="00D22E3F">
      <w:pPr>
        <w:tabs>
          <w:tab w:val="left" w:pos="2685"/>
        </w:tabs>
        <w:jc w:val="center"/>
        <w:rPr>
          <w:sz w:val="28"/>
          <w:szCs w:val="28"/>
        </w:rPr>
      </w:pPr>
      <w:r w:rsidRPr="00F746D2">
        <w:rPr>
          <w:sz w:val="28"/>
          <w:szCs w:val="28"/>
        </w:rPr>
        <w:t>РЕСПУБЛИКИ ТАТАРСТАН</w:t>
      </w:r>
    </w:p>
    <w:p w:rsidR="00D22E3F" w:rsidRPr="00F746D2" w:rsidRDefault="00D22E3F" w:rsidP="00D22E3F">
      <w:pPr>
        <w:tabs>
          <w:tab w:val="left" w:pos="2685"/>
        </w:tabs>
        <w:jc w:val="center"/>
        <w:rPr>
          <w:sz w:val="28"/>
          <w:szCs w:val="28"/>
        </w:rPr>
      </w:pPr>
      <w:r w:rsidRPr="00F746D2">
        <w:rPr>
          <w:sz w:val="28"/>
          <w:szCs w:val="28"/>
        </w:rPr>
        <w:t xml:space="preserve">НА </w:t>
      </w:r>
      <w:r w:rsidR="00253283" w:rsidRPr="00F746D2">
        <w:rPr>
          <w:sz w:val="28"/>
          <w:szCs w:val="28"/>
        </w:rPr>
        <w:t>2022-2023</w:t>
      </w:r>
      <w:r w:rsidRPr="00F746D2">
        <w:rPr>
          <w:sz w:val="28"/>
          <w:szCs w:val="28"/>
        </w:rPr>
        <w:t xml:space="preserve"> </w:t>
      </w:r>
      <w:r w:rsidR="000C1B2B" w:rsidRPr="00F746D2">
        <w:rPr>
          <w:sz w:val="28"/>
          <w:szCs w:val="28"/>
        </w:rPr>
        <w:t>УЧЕБНЫЙ ГОД</w:t>
      </w:r>
    </w:p>
    <w:p w:rsidR="00D22E3F" w:rsidRPr="00F746D2" w:rsidRDefault="00D22E3F" w:rsidP="00D22E3F">
      <w:pPr>
        <w:rPr>
          <w:sz w:val="28"/>
          <w:szCs w:val="28"/>
        </w:rPr>
      </w:pPr>
    </w:p>
    <w:p w:rsidR="00D22E3F" w:rsidRPr="00610187" w:rsidRDefault="00D22E3F" w:rsidP="00D22E3F"/>
    <w:p w:rsidR="00D22E3F" w:rsidRPr="00610187" w:rsidRDefault="00D22E3F" w:rsidP="00D22E3F"/>
    <w:p w:rsidR="00D22E3F" w:rsidRPr="00610187" w:rsidRDefault="00D22E3F" w:rsidP="00D22E3F"/>
    <w:p w:rsidR="00D22E3F" w:rsidRPr="00610187" w:rsidRDefault="00D22E3F" w:rsidP="00D22E3F"/>
    <w:p w:rsidR="00D22E3F" w:rsidRPr="00610187" w:rsidRDefault="00D22E3F" w:rsidP="00D22E3F"/>
    <w:p w:rsidR="00D22E3F" w:rsidRPr="00610187" w:rsidRDefault="00D22E3F" w:rsidP="00D22E3F"/>
    <w:p w:rsidR="00D22E3F" w:rsidRPr="00610187" w:rsidRDefault="00D22E3F" w:rsidP="00D22E3F"/>
    <w:p w:rsidR="00D22E3F" w:rsidRPr="00610187" w:rsidRDefault="00D22E3F" w:rsidP="00D22E3F"/>
    <w:p w:rsidR="00D22E3F" w:rsidRPr="00610187" w:rsidRDefault="00D22E3F" w:rsidP="00D22E3F"/>
    <w:p w:rsidR="00D22E3F" w:rsidRPr="00610187" w:rsidRDefault="00D22E3F" w:rsidP="00D22E3F"/>
    <w:p w:rsidR="00D22E3F" w:rsidRPr="00610187" w:rsidRDefault="00D22E3F" w:rsidP="00D22E3F"/>
    <w:p w:rsidR="00D22E3F" w:rsidRPr="00610187" w:rsidRDefault="00D22E3F" w:rsidP="00D22E3F"/>
    <w:p w:rsidR="00D22E3F" w:rsidRPr="00610187" w:rsidRDefault="00D22E3F" w:rsidP="00D22E3F"/>
    <w:p w:rsidR="00D22E3F" w:rsidRPr="00610187" w:rsidRDefault="00D22E3F" w:rsidP="00D22E3F"/>
    <w:p w:rsidR="00D22E3F" w:rsidRPr="00610187" w:rsidRDefault="00D22E3F" w:rsidP="00D22E3F"/>
    <w:p w:rsidR="00D22E3F" w:rsidRPr="00610187" w:rsidRDefault="00D22E3F" w:rsidP="00D22E3F"/>
    <w:p w:rsidR="00D22E3F" w:rsidRPr="00610187" w:rsidRDefault="00D22E3F" w:rsidP="00D22E3F"/>
    <w:p w:rsidR="00D22E3F" w:rsidRPr="00610187" w:rsidRDefault="00D22E3F" w:rsidP="00D22E3F"/>
    <w:p w:rsidR="00D22E3F" w:rsidRPr="00610187" w:rsidRDefault="00D22E3F" w:rsidP="00D22E3F"/>
    <w:p w:rsidR="00D22E3F" w:rsidRPr="00610187" w:rsidRDefault="00D22E3F" w:rsidP="00D22E3F"/>
    <w:p w:rsidR="00D22E3F" w:rsidRPr="00610187" w:rsidRDefault="00D22E3F" w:rsidP="00D22E3F"/>
    <w:p w:rsidR="00D22E3F" w:rsidRPr="00610187" w:rsidRDefault="00D22E3F" w:rsidP="00D22E3F"/>
    <w:p w:rsidR="00D22E3F" w:rsidRPr="00610187" w:rsidRDefault="00D22E3F" w:rsidP="00D22E3F"/>
    <w:p w:rsidR="00C0468E" w:rsidRPr="00610187" w:rsidRDefault="00C0468E" w:rsidP="00D22E3F"/>
    <w:p w:rsidR="00C0468E" w:rsidRPr="00610187" w:rsidRDefault="00C0468E" w:rsidP="00D22E3F"/>
    <w:p w:rsidR="00C0468E" w:rsidRPr="00610187" w:rsidRDefault="00C0468E" w:rsidP="00D22E3F"/>
    <w:p w:rsidR="00D22E3F" w:rsidRPr="00610187" w:rsidRDefault="00D22E3F" w:rsidP="00D22E3F"/>
    <w:p w:rsidR="00D22E3F" w:rsidRPr="00610187" w:rsidRDefault="00D22E3F" w:rsidP="00D22E3F"/>
    <w:p w:rsidR="00C338A3" w:rsidRPr="00610187" w:rsidRDefault="00C338A3" w:rsidP="00C338A3"/>
    <w:p w:rsidR="00C338A3" w:rsidRPr="00610187" w:rsidRDefault="00C338A3" w:rsidP="00C338A3"/>
    <w:p w:rsidR="00890FAD" w:rsidRPr="00610187" w:rsidRDefault="00890FAD" w:rsidP="00C338A3">
      <w:pPr>
        <w:pStyle w:val="af8"/>
        <w:ind w:left="720"/>
        <w:jc w:val="center"/>
        <w:rPr>
          <w:rStyle w:val="a5"/>
          <w:rFonts w:ascii="Times New Roman" w:eastAsia="Arial" w:hAnsi="Times New Roman" w:cs="Times New Roman"/>
          <w:sz w:val="24"/>
          <w:szCs w:val="24"/>
        </w:rPr>
      </w:pPr>
    </w:p>
    <w:p w:rsidR="00C338A3" w:rsidRPr="00F746D2" w:rsidRDefault="00C338A3" w:rsidP="000C1B2B">
      <w:pPr>
        <w:pStyle w:val="af8"/>
        <w:jc w:val="center"/>
        <w:rPr>
          <w:rStyle w:val="a5"/>
          <w:rFonts w:ascii="Times New Roman" w:eastAsia="Arial" w:hAnsi="Times New Roman" w:cs="Times New Roman"/>
          <w:b w:val="0"/>
          <w:sz w:val="24"/>
          <w:szCs w:val="24"/>
        </w:rPr>
      </w:pPr>
      <w:r w:rsidRPr="00F746D2">
        <w:rPr>
          <w:rStyle w:val="a5"/>
          <w:rFonts w:ascii="Times New Roman" w:eastAsia="Arial" w:hAnsi="Times New Roman" w:cs="Times New Roman"/>
          <w:b w:val="0"/>
          <w:sz w:val="24"/>
          <w:szCs w:val="24"/>
        </w:rPr>
        <w:t>Учебный план</w:t>
      </w:r>
    </w:p>
    <w:p w:rsidR="008911A5" w:rsidRPr="00F746D2" w:rsidRDefault="008911A5" w:rsidP="008911A5">
      <w:pPr>
        <w:jc w:val="center"/>
        <w:rPr>
          <w:rStyle w:val="a5"/>
          <w:rFonts w:eastAsia="Arial"/>
          <w:b w:val="0"/>
        </w:rPr>
      </w:pPr>
      <w:r w:rsidRPr="00F746D2">
        <w:rPr>
          <w:rStyle w:val="a5"/>
          <w:rFonts w:eastAsia="Arial"/>
          <w:b w:val="0"/>
        </w:rPr>
        <w:t xml:space="preserve">начального общего образования </w:t>
      </w:r>
    </w:p>
    <w:p w:rsidR="00C338A3" w:rsidRPr="00F746D2" w:rsidRDefault="00C338A3" w:rsidP="008911A5">
      <w:pPr>
        <w:jc w:val="center"/>
        <w:rPr>
          <w:rStyle w:val="a5"/>
          <w:b w:val="0"/>
          <w:bCs w:val="0"/>
        </w:rPr>
      </w:pPr>
      <w:r w:rsidRPr="00F746D2">
        <w:rPr>
          <w:rStyle w:val="a5"/>
          <w:rFonts w:eastAsia="Arial"/>
          <w:b w:val="0"/>
        </w:rPr>
        <w:t xml:space="preserve">МБОУ </w:t>
      </w:r>
      <w:r w:rsidR="008911A5" w:rsidRPr="00F746D2">
        <w:t>«</w:t>
      </w:r>
      <w:proofErr w:type="spellStart"/>
      <w:r w:rsidR="00FD7571">
        <w:t>Тойгильдин</w:t>
      </w:r>
      <w:r w:rsidR="008911A5" w:rsidRPr="00F746D2">
        <w:t>ская</w:t>
      </w:r>
      <w:proofErr w:type="spellEnd"/>
      <w:r w:rsidR="008911A5" w:rsidRPr="00F746D2">
        <w:t xml:space="preserve"> основная общеобразовательная школа»</w:t>
      </w:r>
    </w:p>
    <w:p w:rsidR="00C338A3" w:rsidRPr="00F746D2" w:rsidRDefault="00C338A3" w:rsidP="000C1B2B">
      <w:pPr>
        <w:pStyle w:val="af8"/>
        <w:jc w:val="center"/>
        <w:rPr>
          <w:rStyle w:val="a5"/>
          <w:rFonts w:ascii="Times New Roman" w:eastAsia="Arial" w:hAnsi="Times New Roman" w:cs="Times New Roman"/>
          <w:b w:val="0"/>
          <w:sz w:val="24"/>
          <w:szCs w:val="24"/>
        </w:rPr>
      </w:pPr>
      <w:proofErr w:type="spellStart"/>
      <w:r w:rsidRPr="00F746D2">
        <w:rPr>
          <w:rStyle w:val="a5"/>
          <w:rFonts w:ascii="Times New Roman" w:eastAsia="Arial" w:hAnsi="Times New Roman" w:cs="Times New Roman"/>
          <w:b w:val="0"/>
          <w:sz w:val="24"/>
          <w:szCs w:val="24"/>
        </w:rPr>
        <w:t>Муслюмовского</w:t>
      </w:r>
      <w:proofErr w:type="spellEnd"/>
      <w:r w:rsidRPr="00F746D2">
        <w:rPr>
          <w:rStyle w:val="a5"/>
          <w:rFonts w:ascii="Times New Roman" w:eastAsia="Arial" w:hAnsi="Times New Roman" w:cs="Times New Roman"/>
          <w:b w:val="0"/>
          <w:sz w:val="24"/>
          <w:szCs w:val="24"/>
        </w:rPr>
        <w:t xml:space="preserve"> муниципального района РТ, </w:t>
      </w:r>
    </w:p>
    <w:p w:rsidR="004B4C45" w:rsidRPr="00F746D2" w:rsidRDefault="00C338A3" w:rsidP="00D63AA8">
      <w:pPr>
        <w:pStyle w:val="af8"/>
        <w:shd w:val="clear" w:color="auto" w:fill="FFFFFF" w:themeFill="background1"/>
        <w:jc w:val="center"/>
        <w:rPr>
          <w:rStyle w:val="a5"/>
          <w:rFonts w:ascii="Times New Roman" w:eastAsia="Arial" w:hAnsi="Times New Roman" w:cs="Times New Roman"/>
          <w:b w:val="0"/>
          <w:sz w:val="24"/>
          <w:szCs w:val="24"/>
        </w:rPr>
      </w:pPr>
      <w:r w:rsidRPr="00F746D2">
        <w:rPr>
          <w:rStyle w:val="a5"/>
          <w:rFonts w:ascii="Times New Roman" w:eastAsia="Arial" w:hAnsi="Times New Roman" w:cs="Times New Roman"/>
          <w:b w:val="0"/>
          <w:sz w:val="24"/>
          <w:szCs w:val="24"/>
        </w:rPr>
        <w:t xml:space="preserve">реализующей ФГОС НОО </w:t>
      </w:r>
      <w:r w:rsidR="00CD3DAC" w:rsidRPr="00F746D2">
        <w:rPr>
          <w:rStyle w:val="a5"/>
          <w:rFonts w:ascii="Times New Roman" w:eastAsia="Arial" w:hAnsi="Times New Roman" w:cs="Times New Roman"/>
          <w:b w:val="0"/>
          <w:sz w:val="24"/>
          <w:szCs w:val="24"/>
        </w:rPr>
        <w:t>с 1.09.2022</w:t>
      </w:r>
    </w:p>
    <w:p w:rsidR="008911A5" w:rsidRPr="00F746D2" w:rsidRDefault="008911A5" w:rsidP="00D63AA8">
      <w:pPr>
        <w:pStyle w:val="af8"/>
        <w:shd w:val="clear" w:color="auto" w:fill="FFFFFF" w:themeFill="background1"/>
        <w:jc w:val="center"/>
        <w:rPr>
          <w:rFonts w:ascii="Times New Roman" w:eastAsia="Arial" w:hAnsi="Times New Roman" w:cs="Times New Roman"/>
          <w:bCs/>
          <w:sz w:val="24"/>
          <w:szCs w:val="24"/>
        </w:rPr>
      </w:pPr>
    </w:p>
    <w:p w:rsidR="00C338A3" w:rsidRPr="00610187" w:rsidRDefault="00C338A3" w:rsidP="00C338A3">
      <w:pPr>
        <w:shd w:val="clear" w:color="auto" w:fill="FFFFFF"/>
        <w:jc w:val="center"/>
        <w:rPr>
          <w:b/>
          <w:bCs/>
          <w:i/>
          <w:iCs/>
          <w:color w:val="000000"/>
          <w:spacing w:val="-4"/>
        </w:rPr>
      </w:pPr>
      <w:r w:rsidRPr="00610187">
        <w:rPr>
          <w:b/>
          <w:bCs/>
          <w:i/>
          <w:iCs/>
          <w:color w:val="000000"/>
          <w:spacing w:val="-4"/>
        </w:rPr>
        <w:t>Пояснительная записка</w:t>
      </w:r>
    </w:p>
    <w:p w:rsidR="00C338A3" w:rsidRPr="00610187" w:rsidRDefault="00C338A3" w:rsidP="004B1568">
      <w:pPr>
        <w:pStyle w:val="af8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187">
        <w:rPr>
          <w:rFonts w:ascii="Times New Roman" w:hAnsi="Times New Roman" w:cs="Times New Roman"/>
          <w:sz w:val="24"/>
          <w:szCs w:val="24"/>
        </w:rPr>
        <w:t>Учебный план - документ, который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  <w:r w:rsidR="007366E0" w:rsidRPr="006101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66E0" w:rsidRPr="00610187" w:rsidRDefault="007366E0" w:rsidP="004B1568">
      <w:pPr>
        <w:pStyle w:val="a8"/>
        <w:tabs>
          <w:tab w:val="left" w:pos="709"/>
        </w:tabs>
        <w:spacing w:after="0"/>
        <w:ind w:firstLine="567"/>
        <w:jc w:val="both"/>
        <w:rPr>
          <w:color w:val="000000" w:themeColor="text1"/>
        </w:rPr>
      </w:pPr>
      <w:r w:rsidRPr="00610187">
        <w:rPr>
          <w:color w:val="000000" w:themeColor="text1"/>
        </w:rPr>
        <w:t>В соответствии с Федеральным законом «Об образовании в</w:t>
      </w:r>
      <w:r w:rsidRPr="00610187">
        <w:rPr>
          <w:color w:val="000000" w:themeColor="text1"/>
          <w:spacing w:val="1"/>
        </w:rPr>
        <w:t xml:space="preserve"> </w:t>
      </w:r>
      <w:r w:rsidRPr="00610187">
        <w:rPr>
          <w:color w:val="000000" w:themeColor="text1"/>
          <w:w w:val="95"/>
        </w:rPr>
        <w:t>Российской Федерации» начальное общее образование относит</w:t>
      </w:r>
      <w:r w:rsidRPr="00610187">
        <w:rPr>
          <w:color w:val="000000" w:themeColor="text1"/>
          <w:spacing w:val="-1"/>
        </w:rPr>
        <w:t>ся</w:t>
      </w:r>
      <w:r w:rsidRPr="00610187">
        <w:rPr>
          <w:color w:val="000000" w:themeColor="text1"/>
          <w:spacing w:val="-15"/>
        </w:rPr>
        <w:t xml:space="preserve"> </w:t>
      </w:r>
      <w:r w:rsidRPr="00610187">
        <w:rPr>
          <w:color w:val="000000" w:themeColor="text1"/>
          <w:spacing w:val="-1"/>
        </w:rPr>
        <w:t>к</w:t>
      </w:r>
      <w:r w:rsidRPr="00610187">
        <w:rPr>
          <w:color w:val="000000" w:themeColor="text1"/>
          <w:spacing w:val="-15"/>
        </w:rPr>
        <w:t xml:space="preserve"> </w:t>
      </w:r>
      <w:r w:rsidRPr="00610187">
        <w:rPr>
          <w:color w:val="000000" w:themeColor="text1"/>
          <w:spacing w:val="-1"/>
        </w:rPr>
        <w:t>основным</w:t>
      </w:r>
      <w:r w:rsidRPr="00610187">
        <w:rPr>
          <w:color w:val="000000" w:themeColor="text1"/>
          <w:spacing w:val="-15"/>
        </w:rPr>
        <w:t xml:space="preserve"> </w:t>
      </w:r>
      <w:r w:rsidRPr="00610187">
        <w:rPr>
          <w:color w:val="000000" w:themeColor="text1"/>
          <w:spacing w:val="-1"/>
        </w:rPr>
        <w:t>образовательным</w:t>
      </w:r>
      <w:r w:rsidRPr="00610187">
        <w:rPr>
          <w:color w:val="000000" w:themeColor="text1"/>
          <w:spacing w:val="-15"/>
        </w:rPr>
        <w:t xml:space="preserve"> </w:t>
      </w:r>
      <w:r w:rsidRPr="00610187">
        <w:rPr>
          <w:color w:val="000000" w:themeColor="text1"/>
          <w:spacing w:val="-1"/>
        </w:rPr>
        <w:t>программам</w:t>
      </w:r>
      <w:r w:rsidRPr="00610187">
        <w:rPr>
          <w:color w:val="000000" w:themeColor="text1"/>
          <w:spacing w:val="-15"/>
        </w:rPr>
        <w:t xml:space="preserve"> </w:t>
      </w:r>
      <w:r w:rsidRPr="00610187">
        <w:rPr>
          <w:color w:val="000000" w:themeColor="text1"/>
        </w:rPr>
        <w:t>(наряду</w:t>
      </w:r>
      <w:r w:rsidRPr="00610187">
        <w:rPr>
          <w:color w:val="000000" w:themeColor="text1"/>
          <w:spacing w:val="-15"/>
        </w:rPr>
        <w:t xml:space="preserve"> </w:t>
      </w:r>
      <w:r w:rsidRPr="00610187">
        <w:rPr>
          <w:color w:val="000000" w:themeColor="text1"/>
        </w:rPr>
        <w:t>с</w:t>
      </w:r>
      <w:r w:rsidRPr="00610187">
        <w:rPr>
          <w:color w:val="000000" w:themeColor="text1"/>
          <w:spacing w:val="-15"/>
        </w:rPr>
        <w:t xml:space="preserve"> </w:t>
      </w:r>
      <w:r w:rsidRPr="00610187">
        <w:rPr>
          <w:color w:val="000000" w:themeColor="text1"/>
        </w:rPr>
        <w:t>образовательной программой дошкольного образования и образовательной</w:t>
      </w:r>
      <w:r w:rsidRPr="00610187">
        <w:rPr>
          <w:color w:val="000000" w:themeColor="text1"/>
          <w:spacing w:val="-12"/>
        </w:rPr>
        <w:t xml:space="preserve"> </w:t>
      </w:r>
      <w:r w:rsidRPr="00610187">
        <w:rPr>
          <w:color w:val="000000" w:themeColor="text1"/>
        </w:rPr>
        <w:t>программой</w:t>
      </w:r>
      <w:r w:rsidRPr="00610187">
        <w:rPr>
          <w:color w:val="000000" w:themeColor="text1"/>
          <w:spacing w:val="-11"/>
        </w:rPr>
        <w:t xml:space="preserve"> </w:t>
      </w:r>
      <w:r w:rsidRPr="00610187">
        <w:rPr>
          <w:color w:val="000000" w:themeColor="text1"/>
        </w:rPr>
        <w:t>основного</w:t>
      </w:r>
      <w:r w:rsidRPr="00610187">
        <w:rPr>
          <w:color w:val="000000" w:themeColor="text1"/>
          <w:spacing w:val="-11"/>
        </w:rPr>
        <w:t xml:space="preserve"> </w:t>
      </w:r>
      <w:r w:rsidRPr="00610187">
        <w:rPr>
          <w:color w:val="000000" w:themeColor="text1"/>
        </w:rPr>
        <w:t>общего</w:t>
      </w:r>
      <w:r w:rsidRPr="00610187">
        <w:rPr>
          <w:color w:val="000000" w:themeColor="text1"/>
          <w:spacing w:val="-11"/>
        </w:rPr>
        <w:t xml:space="preserve"> </w:t>
      </w:r>
      <w:r w:rsidRPr="00610187">
        <w:rPr>
          <w:color w:val="000000" w:themeColor="text1"/>
        </w:rPr>
        <w:t>образования,</w:t>
      </w:r>
      <w:r w:rsidRPr="00610187">
        <w:rPr>
          <w:color w:val="000000" w:themeColor="text1"/>
          <w:spacing w:val="-11"/>
        </w:rPr>
        <w:t xml:space="preserve"> </w:t>
      </w:r>
      <w:r w:rsidRPr="00610187">
        <w:rPr>
          <w:color w:val="000000" w:themeColor="text1"/>
        </w:rPr>
        <w:t>статья</w:t>
      </w:r>
      <w:r w:rsidRPr="00610187">
        <w:rPr>
          <w:color w:val="000000" w:themeColor="text1"/>
          <w:spacing w:val="-11"/>
        </w:rPr>
        <w:t xml:space="preserve"> </w:t>
      </w:r>
      <w:r w:rsidRPr="00610187">
        <w:rPr>
          <w:color w:val="000000" w:themeColor="text1"/>
        </w:rPr>
        <w:t>12</w:t>
      </w:r>
      <w:r w:rsidRPr="00610187">
        <w:rPr>
          <w:color w:val="000000" w:themeColor="text1"/>
          <w:spacing w:val="-62"/>
        </w:rPr>
        <w:t xml:space="preserve"> </w:t>
      </w:r>
      <w:r w:rsidRPr="00610187">
        <w:rPr>
          <w:color w:val="000000" w:themeColor="text1"/>
          <w:spacing w:val="-1"/>
        </w:rPr>
        <w:t>Закона)</w:t>
      </w:r>
      <w:r w:rsidRPr="00610187">
        <w:rPr>
          <w:color w:val="000000" w:themeColor="text1"/>
          <w:spacing w:val="-15"/>
        </w:rPr>
        <w:t xml:space="preserve"> </w:t>
      </w:r>
      <w:r w:rsidRPr="00610187">
        <w:rPr>
          <w:color w:val="000000" w:themeColor="text1"/>
          <w:spacing w:val="-1"/>
        </w:rPr>
        <w:t>и</w:t>
      </w:r>
      <w:r w:rsidRPr="00610187">
        <w:rPr>
          <w:color w:val="000000" w:themeColor="text1"/>
          <w:spacing w:val="-15"/>
        </w:rPr>
        <w:t xml:space="preserve"> </w:t>
      </w:r>
      <w:r w:rsidRPr="00610187">
        <w:rPr>
          <w:color w:val="000000" w:themeColor="text1"/>
          <w:spacing w:val="-1"/>
        </w:rPr>
        <w:t>характеризует</w:t>
      </w:r>
      <w:r w:rsidRPr="00610187">
        <w:rPr>
          <w:color w:val="000000" w:themeColor="text1"/>
          <w:spacing w:val="-14"/>
        </w:rPr>
        <w:t xml:space="preserve"> </w:t>
      </w:r>
      <w:r w:rsidRPr="00610187">
        <w:rPr>
          <w:color w:val="000000" w:themeColor="text1"/>
          <w:spacing w:val="-1"/>
        </w:rPr>
        <w:t>первый</w:t>
      </w:r>
      <w:r w:rsidRPr="00610187">
        <w:rPr>
          <w:color w:val="000000" w:themeColor="text1"/>
          <w:spacing w:val="-15"/>
        </w:rPr>
        <w:t xml:space="preserve"> </w:t>
      </w:r>
      <w:r w:rsidRPr="00610187">
        <w:rPr>
          <w:color w:val="000000" w:themeColor="text1"/>
          <w:spacing w:val="-1"/>
        </w:rPr>
        <w:t>этап</w:t>
      </w:r>
      <w:r w:rsidRPr="00610187">
        <w:rPr>
          <w:color w:val="000000" w:themeColor="text1"/>
          <w:spacing w:val="-14"/>
        </w:rPr>
        <w:t xml:space="preserve"> </w:t>
      </w:r>
      <w:r w:rsidRPr="00610187">
        <w:rPr>
          <w:color w:val="000000" w:themeColor="text1"/>
          <w:spacing w:val="-1"/>
        </w:rPr>
        <w:t>школьного</w:t>
      </w:r>
      <w:r w:rsidRPr="00610187">
        <w:rPr>
          <w:color w:val="000000" w:themeColor="text1"/>
          <w:spacing w:val="-15"/>
        </w:rPr>
        <w:t xml:space="preserve"> </w:t>
      </w:r>
      <w:r w:rsidRPr="00610187">
        <w:rPr>
          <w:color w:val="000000" w:themeColor="text1"/>
          <w:spacing w:val="-1"/>
        </w:rPr>
        <w:t>обучения.</w:t>
      </w:r>
      <w:r w:rsidRPr="00610187">
        <w:rPr>
          <w:color w:val="000000" w:themeColor="text1"/>
          <w:spacing w:val="42"/>
        </w:rPr>
        <w:t xml:space="preserve"> </w:t>
      </w:r>
      <w:r w:rsidRPr="00F746D2">
        <w:rPr>
          <w:color w:val="000000" w:themeColor="text1"/>
        </w:rPr>
        <w:t>Об</w:t>
      </w:r>
      <w:r w:rsidRPr="00F746D2">
        <w:rPr>
          <w:color w:val="000000" w:themeColor="text1"/>
          <w:w w:val="95"/>
        </w:rPr>
        <w:t>разовательная программа понимается в Законе «Об образовании</w:t>
      </w:r>
      <w:r w:rsidRPr="00F746D2">
        <w:rPr>
          <w:color w:val="000000" w:themeColor="text1"/>
          <w:spacing w:val="-58"/>
          <w:w w:val="95"/>
        </w:rPr>
        <w:t xml:space="preserve"> </w:t>
      </w:r>
      <w:r w:rsidRPr="00F746D2">
        <w:rPr>
          <w:color w:val="000000" w:themeColor="text1"/>
        </w:rPr>
        <w:t>в Российской Федерации» как комплекс основных характеристик</w:t>
      </w:r>
      <w:r w:rsidRPr="00F746D2">
        <w:rPr>
          <w:color w:val="000000" w:themeColor="text1"/>
          <w:spacing w:val="-9"/>
        </w:rPr>
        <w:t xml:space="preserve"> </w:t>
      </w:r>
      <w:r w:rsidRPr="00F746D2">
        <w:rPr>
          <w:color w:val="000000" w:themeColor="text1"/>
        </w:rPr>
        <w:t>образования</w:t>
      </w:r>
      <w:r w:rsidRPr="00F746D2">
        <w:rPr>
          <w:color w:val="000000" w:themeColor="text1"/>
          <w:spacing w:val="-8"/>
        </w:rPr>
        <w:t xml:space="preserve"> </w:t>
      </w:r>
      <w:r w:rsidRPr="00F746D2">
        <w:rPr>
          <w:color w:val="000000" w:themeColor="text1"/>
        </w:rPr>
        <w:t>(объём,</w:t>
      </w:r>
      <w:r w:rsidRPr="00F746D2">
        <w:rPr>
          <w:color w:val="000000" w:themeColor="text1"/>
          <w:spacing w:val="-8"/>
        </w:rPr>
        <w:t xml:space="preserve"> </w:t>
      </w:r>
      <w:r w:rsidRPr="00F746D2">
        <w:rPr>
          <w:color w:val="000000" w:themeColor="text1"/>
        </w:rPr>
        <w:t>содержание,</w:t>
      </w:r>
      <w:r w:rsidRPr="00F746D2">
        <w:rPr>
          <w:color w:val="000000" w:themeColor="text1"/>
          <w:spacing w:val="-8"/>
        </w:rPr>
        <w:t xml:space="preserve"> </w:t>
      </w:r>
      <w:r w:rsidRPr="00F746D2">
        <w:rPr>
          <w:color w:val="000000" w:themeColor="text1"/>
        </w:rPr>
        <w:t>планируемые</w:t>
      </w:r>
      <w:r w:rsidRPr="00F746D2">
        <w:rPr>
          <w:color w:val="000000" w:themeColor="text1"/>
          <w:spacing w:val="-8"/>
        </w:rPr>
        <w:t xml:space="preserve"> </w:t>
      </w:r>
      <w:r w:rsidRPr="00F746D2">
        <w:rPr>
          <w:color w:val="000000" w:themeColor="text1"/>
        </w:rPr>
        <w:t>результат</w:t>
      </w:r>
      <w:r w:rsidRPr="00F746D2">
        <w:rPr>
          <w:color w:val="000000" w:themeColor="text1"/>
          <w:spacing w:val="-2"/>
        </w:rPr>
        <w:t>ы)</w:t>
      </w:r>
      <w:r w:rsidRPr="00F746D2">
        <w:rPr>
          <w:color w:val="000000" w:themeColor="text1"/>
          <w:spacing w:val="-10"/>
        </w:rPr>
        <w:t xml:space="preserve"> </w:t>
      </w:r>
      <w:r w:rsidRPr="00F746D2">
        <w:rPr>
          <w:color w:val="000000" w:themeColor="text1"/>
          <w:spacing w:val="-2"/>
        </w:rPr>
        <w:t>и</w:t>
      </w:r>
      <w:r w:rsidRPr="00F746D2">
        <w:rPr>
          <w:color w:val="000000" w:themeColor="text1"/>
          <w:spacing w:val="-10"/>
        </w:rPr>
        <w:t xml:space="preserve"> </w:t>
      </w:r>
      <w:r w:rsidRPr="00F746D2">
        <w:rPr>
          <w:color w:val="000000" w:themeColor="text1"/>
          <w:spacing w:val="-2"/>
        </w:rPr>
        <w:t>организационно-педагогических</w:t>
      </w:r>
      <w:r w:rsidRPr="00F746D2">
        <w:rPr>
          <w:color w:val="000000" w:themeColor="text1"/>
          <w:spacing w:val="-10"/>
        </w:rPr>
        <w:t xml:space="preserve"> </w:t>
      </w:r>
      <w:r w:rsidRPr="00F746D2">
        <w:rPr>
          <w:color w:val="000000" w:themeColor="text1"/>
          <w:spacing w:val="-1"/>
        </w:rPr>
        <w:t>условий,</w:t>
      </w:r>
      <w:r w:rsidRPr="00F746D2">
        <w:rPr>
          <w:color w:val="000000" w:themeColor="text1"/>
          <w:spacing w:val="-10"/>
        </w:rPr>
        <w:t xml:space="preserve"> </w:t>
      </w:r>
      <w:r w:rsidRPr="00F746D2">
        <w:rPr>
          <w:color w:val="000000" w:themeColor="text1"/>
          <w:spacing w:val="-1"/>
        </w:rPr>
        <w:t>реализация</w:t>
      </w:r>
      <w:r w:rsidRPr="00F746D2">
        <w:rPr>
          <w:color w:val="000000" w:themeColor="text1"/>
          <w:spacing w:val="-10"/>
        </w:rPr>
        <w:t xml:space="preserve"> </w:t>
      </w:r>
      <w:r w:rsidRPr="00F746D2">
        <w:rPr>
          <w:color w:val="000000" w:themeColor="text1"/>
          <w:spacing w:val="-1"/>
        </w:rPr>
        <w:t>ко</w:t>
      </w:r>
      <w:r w:rsidRPr="00F746D2">
        <w:rPr>
          <w:color w:val="000000" w:themeColor="text1"/>
        </w:rPr>
        <w:t>торых</w:t>
      </w:r>
      <w:r w:rsidRPr="00610187">
        <w:rPr>
          <w:color w:val="000000" w:themeColor="text1"/>
        </w:rPr>
        <w:t xml:space="preserve"> обеспечивает успешность выполнения ФГОС каждого</w:t>
      </w:r>
      <w:r w:rsidRPr="00610187">
        <w:rPr>
          <w:color w:val="000000" w:themeColor="text1"/>
          <w:spacing w:val="1"/>
        </w:rPr>
        <w:t xml:space="preserve"> </w:t>
      </w:r>
      <w:r w:rsidRPr="00610187">
        <w:rPr>
          <w:color w:val="000000" w:themeColor="text1"/>
        </w:rPr>
        <w:t>уровня</w:t>
      </w:r>
      <w:r w:rsidRPr="00610187">
        <w:rPr>
          <w:color w:val="000000" w:themeColor="text1"/>
          <w:spacing w:val="4"/>
        </w:rPr>
        <w:t xml:space="preserve"> </w:t>
      </w:r>
      <w:r w:rsidRPr="00610187">
        <w:rPr>
          <w:color w:val="000000" w:themeColor="text1"/>
        </w:rPr>
        <w:t>образования</w:t>
      </w:r>
      <w:r w:rsidRPr="00610187">
        <w:rPr>
          <w:color w:val="000000" w:themeColor="text1"/>
          <w:w w:val="111"/>
        </w:rPr>
        <w:t>.</w:t>
      </w:r>
    </w:p>
    <w:p w:rsidR="007366E0" w:rsidRPr="00610187" w:rsidRDefault="00C338A3" w:rsidP="004B1568">
      <w:pPr>
        <w:pStyle w:val="af8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187">
        <w:rPr>
          <w:rFonts w:ascii="Times New Roman" w:hAnsi="Times New Roman" w:cs="Times New Roman"/>
          <w:sz w:val="24"/>
          <w:szCs w:val="24"/>
        </w:rPr>
        <w:t xml:space="preserve">Учебный план разработан на основе: </w:t>
      </w:r>
    </w:p>
    <w:p w:rsidR="00863373" w:rsidRPr="00610187" w:rsidRDefault="00304290" w:rsidP="004B1568">
      <w:pPr>
        <w:tabs>
          <w:tab w:val="left" w:pos="1134"/>
        </w:tabs>
        <w:jc w:val="both"/>
      </w:pPr>
      <w:r w:rsidRPr="00610187">
        <w:t xml:space="preserve">       </w:t>
      </w:r>
      <w:r w:rsidR="007366E0" w:rsidRPr="00610187">
        <w:t xml:space="preserve"> </w:t>
      </w:r>
      <w:r w:rsidRPr="00610187">
        <w:t>-</w:t>
      </w:r>
      <w:r w:rsidR="007366E0" w:rsidRPr="00610187">
        <w:t xml:space="preserve"> </w:t>
      </w:r>
      <w:r w:rsidRPr="00610187">
        <w:t>Федерального</w:t>
      </w:r>
      <w:r w:rsidR="007366E0" w:rsidRPr="00610187">
        <w:t xml:space="preserve"> закон</w:t>
      </w:r>
      <w:r w:rsidRPr="00610187">
        <w:t>а</w:t>
      </w:r>
      <w:r w:rsidR="007366E0" w:rsidRPr="00610187">
        <w:t xml:space="preserve"> от 29 декабря 2012 г. № 273-ФЗ «Об образовании в</w:t>
      </w:r>
      <w:r w:rsidR="00304E32" w:rsidRPr="00610187">
        <w:t> Российской Федерации» (ст. 28);</w:t>
      </w:r>
    </w:p>
    <w:p w:rsidR="00304290" w:rsidRPr="00610187" w:rsidRDefault="007366E0" w:rsidP="00406C69">
      <w:pPr>
        <w:shd w:val="clear" w:color="auto" w:fill="FFFFFF" w:themeFill="background1"/>
        <w:jc w:val="both"/>
      </w:pPr>
      <w:r w:rsidRPr="00610187">
        <w:t xml:space="preserve">   </w:t>
      </w:r>
      <w:r w:rsidR="008C7997" w:rsidRPr="00610187">
        <w:t xml:space="preserve">     </w:t>
      </w:r>
      <w:r w:rsidR="00304290" w:rsidRPr="00610187">
        <w:t>-</w:t>
      </w:r>
      <w:r w:rsidR="008C7997" w:rsidRPr="00610187">
        <w:t xml:space="preserve"> </w:t>
      </w:r>
      <w:r w:rsidRPr="00610187">
        <w:t>Федеральн</w:t>
      </w:r>
      <w:r w:rsidR="00863373" w:rsidRPr="00610187">
        <w:t>ого</w:t>
      </w:r>
      <w:r w:rsidRPr="00610187">
        <w:t xml:space="preserve"> государственн</w:t>
      </w:r>
      <w:r w:rsidR="00863373" w:rsidRPr="00610187">
        <w:t>ого</w:t>
      </w:r>
      <w:r w:rsidRPr="00610187">
        <w:t xml:space="preserve"> образовательн</w:t>
      </w:r>
      <w:r w:rsidR="00863373" w:rsidRPr="00610187">
        <w:t>ого</w:t>
      </w:r>
      <w:r w:rsidRPr="00610187">
        <w:t xml:space="preserve"> стандарт</w:t>
      </w:r>
      <w:r w:rsidR="00863373" w:rsidRPr="00610187">
        <w:t>а</w:t>
      </w:r>
      <w:r w:rsidRPr="00610187">
        <w:t xml:space="preserve"> начального общего образования (приказ от 31.05.2021 № 286 Министерства просвещения Российской Федерации «Об утверждении федерального государственного образовательного стандарта начального общего образования», зарегистрированн</w:t>
      </w:r>
      <w:r w:rsidR="004B1568" w:rsidRPr="00610187">
        <w:t>ого</w:t>
      </w:r>
      <w:r w:rsidRPr="00610187">
        <w:t xml:space="preserve"> в Минюсте России 05.07.2021</w:t>
      </w:r>
      <w:r w:rsidR="00304E32" w:rsidRPr="00610187">
        <w:t>, регистрационный номер 64100);</w:t>
      </w:r>
    </w:p>
    <w:p w:rsidR="00304290" w:rsidRPr="00610187" w:rsidRDefault="00304290" w:rsidP="00406C69">
      <w:pPr>
        <w:pStyle w:val="af8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610187">
        <w:rPr>
          <w:rFonts w:ascii="Times New Roman" w:hAnsi="Times New Roman" w:cs="Times New Roman"/>
          <w:sz w:val="24"/>
          <w:szCs w:val="24"/>
        </w:rPr>
        <w:t xml:space="preserve"> </w:t>
      </w:r>
      <w:r w:rsidR="008C7997" w:rsidRPr="00610187">
        <w:rPr>
          <w:rFonts w:ascii="Times New Roman" w:hAnsi="Times New Roman" w:cs="Times New Roman"/>
          <w:sz w:val="24"/>
          <w:szCs w:val="24"/>
        </w:rPr>
        <w:t xml:space="preserve">       </w:t>
      </w:r>
      <w:r w:rsidRPr="00610187">
        <w:rPr>
          <w:rFonts w:ascii="Times New Roman" w:hAnsi="Times New Roman" w:cs="Times New Roman"/>
          <w:sz w:val="24"/>
          <w:szCs w:val="24"/>
        </w:rPr>
        <w:t xml:space="preserve">- </w:t>
      </w:r>
      <w:r w:rsidR="009F0E75" w:rsidRPr="00610187">
        <w:rPr>
          <w:rFonts w:ascii="Times New Roman" w:hAnsi="Times New Roman" w:cs="Times New Roman"/>
          <w:sz w:val="24"/>
          <w:szCs w:val="24"/>
        </w:rPr>
        <w:t xml:space="preserve"> </w:t>
      </w:r>
      <w:r w:rsidRPr="00610187">
        <w:rPr>
          <w:rFonts w:ascii="Times New Roman" w:hAnsi="Times New Roman" w:cs="Times New Roman"/>
          <w:sz w:val="24"/>
          <w:szCs w:val="24"/>
        </w:rPr>
        <w:t>Закона Российской Федерации от 25.10.1991 № 1807-1 (ред. от 12.03.2014) «О языках народов Российской Федерации»;</w:t>
      </w:r>
    </w:p>
    <w:p w:rsidR="00304290" w:rsidRPr="00610187" w:rsidRDefault="008C7997" w:rsidP="004B1568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610187">
        <w:rPr>
          <w:rFonts w:ascii="Times New Roman" w:hAnsi="Times New Roman" w:cs="Times New Roman"/>
          <w:sz w:val="24"/>
          <w:szCs w:val="24"/>
        </w:rPr>
        <w:t xml:space="preserve">     </w:t>
      </w:r>
      <w:r w:rsidR="00304290" w:rsidRPr="00610187">
        <w:rPr>
          <w:rFonts w:ascii="Times New Roman" w:hAnsi="Times New Roman" w:cs="Times New Roman"/>
          <w:sz w:val="24"/>
          <w:szCs w:val="24"/>
        </w:rPr>
        <w:t xml:space="preserve">  - </w:t>
      </w:r>
      <w:r w:rsidR="009F0E75" w:rsidRPr="00610187">
        <w:rPr>
          <w:rFonts w:ascii="Times New Roman" w:hAnsi="Times New Roman" w:cs="Times New Roman"/>
          <w:sz w:val="24"/>
          <w:szCs w:val="24"/>
        </w:rPr>
        <w:t xml:space="preserve"> </w:t>
      </w:r>
      <w:r w:rsidR="00304290" w:rsidRPr="00610187">
        <w:rPr>
          <w:rFonts w:ascii="Times New Roman" w:hAnsi="Times New Roman" w:cs="Times New Roman"/>
          <w:sz w:val="24"/>
          <w:szCs w:val="24"/>
        </w:rPr>
        <w:t>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22.03.2021г. № 115</w:t>
      </w:r>
      <w:r w:rsidR="00304E32" w:rsidRPr="00610187">
        <w:rPr>
          <w:rFonts w:ascii="Times New Roman" w:hAnsi="Times New Roman" w:cs="Times New Roman"/>
          <w:sz w:val="24"/>
          <w:szCs w:val="24"/>
        </w:rPr>
        <w:t>;</w:t>
      </w:r>
    </w:p>
    <w:p w:rsidR="008C7997" w:rsidRPr="00610187" w:rsidRDefault="008C7997" w:rsidP="004B1568">
      <w:pPr>
        <w:widowControl w:val="0"/>
        <w:tabs>
          <w:tab w:val="left" w:pos="1134"/>
        </w:tabs>
        <w:jc w:val="both"/>
        <w:rPr>
          <w:color w:val="000000" w:themeColor="text1"/>
        </w:rPr>
      </w:pPr>
      <w:r w:rsidRPr="00610187">
        <w:rPr>
          <w:color w:val="000000" w:themeColor="text1"/>
        </w:rPr>
        <w:t xml:space="preserve">      </w:t>
      </w:r>
      <w:r w:rsidR="00863373" w:rsidRPr="00610187">
        <w:rPr>
          <w:color w:val="000000" w:themeColor="text1"/>
        </w:rPr>
        <w:t xml:space="preserve"> -</w:t>
      </w:r>
      <w:r w:rsidRPr="00610187">
        <w:rPr>
          <w:color w:val="000000" w:themeColor="text1"/>
        </w:rPr>
        <w:t xml:space="preserve">  </w:t>
      </w:r>
      <w:r w:rsidR="009F0E75" w:rsidRPr="00610187">
        <w:rPr>
          <w:color w:val="000000" w:themeColor="text1"/>
        </w:rPr>
        <w:t xml:space="preserve"> </w:t>
      </w:r>
      <w:r w:rsidR="00863373" w:rsidRPr="00610187">
        <w:rPr>
          <w:color w:val="000000" w:themeColor="text1"/>
        </w:rPr>
        <w:t>Постановления</w:t>
      </w:r>
      <w:r w:rsidR="007366E0" w:rsidRPr="00610187">
        <w:rPr>
          <w:color w:val="000000" w:themeColor="text1"/>
        </w:rPr>
        <w:t xml:space="preserve"> Главного государственного санитарного врача Российской Федерации от 28 сентября 2020 г. № 28 «Об утверждении санитарных правил СП 2.4.3648-20 «Санитарно-эпидемиологические требования к организациям воспитания и обучения, отдыха и оздоровле</w:t>
      </w:r>
      <w:r w:rsidRPr="00610187">
        <w:rPr>
          <w:color w:val="000000" w:themeColor="text1"/>
        </w:rPr>
        <w:t>ния детей и молодежи»»</w:t>
      </w:r>
      <w:r w:rsidR="00304E32" w:rsidRPr="00610187">
        <w:rPr>
          <w:color w:val="000000" w:themeColor="text1"/>
        </w:rPr>
        <w:t xml:space="preserve">; </w:t>
      </w:r>
    </w:p>
    <w:p w:rsidR="00304E32" w:rsidRPr="00610187" w:rsidRDefault="004B1568" w:rsidP="004B1568">
      <w:pPr>
        <w:ind w:firstLine="708"/>
        <w:jc w:val="both"/>
      </w:pPr>
      <w:r w:rsidRPr="00610187">
        <w:t>«</w:t>
      </w:r>
      <w:r w:rsidR="00304E32" w:rsidRPr="00610187">
        <w:t>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</w:t>
      </w:r>
      <w:r w:rsidRPr="00610187">
        <w:t>»</w:t>
      </w:r>
      <w:r w:rsidR="00304E32" w:rsidRPr="00610187">
        <w:t xml:space="preserve"> от 21.07.2022 № 582;</w:t>
      </w:r>
    </w:p>
    <w:p w:rsidR="007366E0" w:rsidRPr="00610187" w:rsidRDefault="009F0E75" w:rsidP="004B1568">
      <w:pPr>
        <w:widowControl w:val="0"/>
        <w:shd w:val="clear" w:color="auto" w:fill="FFFFFF" w:themeFill="background1"/>
        <w:tabs>
          <w:tab w:val="left" w:pos="1134"/>
        </w:tabs>
        <w:jc w:val="both"/>
        <w:rPr>
          <w:color w:val="000000" w:themeColor="text1"/>
        </w:rPr>
      </w:pPr>
      <w:r w:rsidRPr="00610187">
        <w:rPr>
          <w:color w:val="000000" w:themeColor="text1"/>
        </w:rPr>
        <w:t xml:space="preserve">      </w:t>
      </w:r>
      <w:r w:rsidR="00863373" w:rsidRPr="00610187">
        <w:rPr>
          <w:color w:val="000000" w:themeColor="text1"/>
        </w:rPr>
        <w:t>-</w:t>
      </w:r>
      <w:r w:rsidR="00304290" w:rsidRPr="00610187">
        <w:rPr>
          <w:color w:val="000000" w:themeColor="text1"/>
        </w:rPr>
        <w:t xml:space="preserve"> </w:t>
      </w:r>
      <w:r w:rsidRPr="00610187">
        <w:rPr>
          <w:color w:val="000000" w:themeColor="text1"/>
        </w:rPr>
        <w:t xml:space="preserve">  </w:t>
      </w:r>
      <w:r w:rsidR="00863373" w:rsidRPr="00610187">
        <w:rPr>
          <w:color w:val="000000" w:themeColor="text1"/>
        </w:rPr>
        <w:t>Постановления</w:t>
      </w:r>
      <w:r w:rsidR="007366E0" w:rsidRPr="00610187">
        <w:rPr>
          <w:color w:val="000000" w:themeColor="text1"/>
        </w:rPr>
        <w:t xml:space="preserve"> Главного государственного санитарного врача Российской Федерации от 28 января 2021 г. № 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C338A3" w:rsidRPr="00610187" w:rsidRDefault="009F0E75" w:rsidP="004B1568">
      <w:pPr>
        <w:pStyle w:val="af8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610187">
        <w:rPr>
          <w:rFonts w:ascii="Times New Roman" w:hAnsi="Times New Roman" w:cs="Times New Roman"/>
          <w:sz w:val="24"/>
          <w:szCs w:val="24"/>
        </w:rPr>
        <w:t xml:space="preserve">     -  </w:t>
      </w:r>
      <w:r w:rsidR="00C338A3" w:rsidRPr="00610187">
        <w:rPr>
          <w:rFonts w:ascii="Times New Roman" w:hAnsi="Times New Roman" w:cs="Times New Roman"/>
          <w:sz w:val="24"/>
          <w:szCs w:val="24"/>
        </w:rPr>
        <w:t xml:space="preserve">Примерной основной образовательной программы начального общего образования </w:t>
      </w:r>
      <w:r w:rsidR="00C338A3" w:rsidRPr="0061018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(</w:t>
      </w:r>
      <w:proofErr w:type="gramStart"/>
      <w:r w:rsidR="00C338A3" w:rsidRPr="0061018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одобрена</w:t>
      </w:r>
      <w:proofErr w:type="gramEnd"/>
      <w:r w:rsidR="00C338A3" w:rsidRPr="0061018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решением федерального учебно-методического объединения по общему обр</w:t>
      </w:r>
      <w:r w:rsidR="00E33889" w:rsidRPr="0061018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азованию,</w:t>
      </w:r>
      <w:r w:rsidR="00E33889" w:rsidRPr="00610187">
        <w:rPr>
          <w:rFonts w:ascii="Times New Roman" w:hAnsi="Times New Roman" w:cs="Times New Roman"/>
          <w:sz w:val="24"/>
          <w:szCs w:val="24"/>
        </w:rPr>
        <w:t xml:space="preserve"> протокол от 18.03.2022 № 1/22</w:t>
      </w:r>
      <w:r w:rsidR="00C338A3" w:rsidRPr="00610187">
        <w:rPr>
          <w:rFonts w:ascii="Times New Roman" w:hAnsi="Times New Roman" w:cs="Times New Roman"/>
          <w:sz w:val="24"/>
          <w:szCs w:val="24"/>
        </w:rPr>
        <w:t>);</w:t>
      </w:r>
    </w:p>
    <w:p w:rsidR="00C338A3" w:rsidRPr="00610187" w:rsidRDefault="009F0E75" w:rsidP="004B1568">
      <w:pPr>
        <w:pStyle w:val="af8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610187">
        <w:rPr>
          <w:rFonts w:ascii="Times New Roman" w:hAnsi="Times New Roman" w:cs="Times New Roman"/>
          <w:sz w:val="24"/>
          <w:szCs w:val="24"/>
        </w:rPr>
        <w:t xml:space="preserve">     -      </w:t>
      </w:r>
      <w:r w:rsidR="00C338A3" w:rsidRPr="00610187">
        <w:rPr>
          <w:rFonts w:ascii="Times New Roman" w:hAnsi="Times New Roman" w:cs="Times New Roman"/>
          <w:sz w:val="24"/>
          <w:szCs w:val="24"/>
        </w:rPr>
        <w:t>Закона Республики Татарстан от 22.07.2013 № 68-ЗРТ «Об образовании»;</w:t>
      </w:r>
    </w:p>
    <w:p w:rsidR="00C338A3" w:rsidRPr="00610187" w:rsidRDefault="009F0E75" w:rsidP="004B1568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610187">
        <w:rPr>
          <w:rFonts w:ascii="Times New Roman" w:hAnsi="Times New Roman" w:cs="Times New Roman"/>
          <w:sz w:val="24"/>
          <w:szCs w:val="24"/>
        </w:rPr>
        <w:t xml:space="preserve">     -   </w:t>
      </w:r>
      <w:r w:rsidR="00C338A3" w:rsidRPr="00610187">
        <w:rPr>
          <w:rFonts w:ascii="Times New Roman" w:hAnsi="Times New Roman" w:cs="Times New Roman"/>
          <w:sz w:val="24"/>
          <w:szCs w:val="24"/>
        </w:rPr>
        <w:t>Закона Республики Татарстан от 08.07.1992 № 1560-XII «О государственных языках Республики Татарстан и других</w:t>
      </w:r>
      <w:r w:rsidR="00A07850" w:rsidRPr="00610187">
        <w:rPr>
          <w:rFonts w:ascii="Times New Roman" w:hAnsi="Times New Roman" w:cs="Times New Roman"/>
          <w:sz w:val="24"/>
          <w:szCs w:val="24"/>
        </w:rPr>
        <w:t xml:space="preserve"> языках в Республике Татарстан»</w:t>
      </w:r>
    </w:p>
    <w:p w:rsidR="00C338A3" w:rsidRPr="00610187" w:rsidRDefault="005535F4" w:rsidP="005535F4">
      <w:pPr>
        <w:jc w:val="both"/>
      </w:pPr>
      <w:r w:rsidRPr="00610187">
        <w:rPr>
          <w:b/>
        </w:rPr>
        <w:t xml:space="preserve">          </w:t>
      </w:r>
      <w:r w:rsidR="00406C69" w:rsidRPr="00610187">
        <w:rPr>
          <w:b/>
        </w:rPr>
        <w:t>У</w:t>
      </w:r>
      <w:r w:rsidR="00C338A3" w:rsidRPr="00610187">
        <w:rPr>
          <w:b/>
        </w:rPr>
        <w:t xml:space="preserve">чебный план для </w:t>
      </w:r>
      <w:r w:rsidR="00C338A3" w:rsidRPr="00610187">
        <w:rPr>
          <w:b/>
          <w:lang w:val="en-US"/>
        </w:rPr>
        <w:t>I</w:t>
      </w:r>
      <w:r w:rsidR="00C338A3" w:rsidRPr="00610187">
        <w:rPr>
          <w:b/>
        </w:rPr>
        <w:t>-</w:t>
      </w:r>
      <w:r w:rsidR="00C338A3" w:rsidRPr="00610187">
        <w:rPr>
          <w:b/>
          <w:lang w:val="en-US"/>
        </w:rPr>
        <w:t>IV</w:t>
      </w:r>
      <w:r w:rsidR="00C338A3" w:rsidRPr="00610187">
        <w:rPr>
          <w:b/>
        </w:rPr>
        <w:t xml:space="preserve"> класса</w:t>
      </w:r>
      <w:r w:rsidR="00C338A3" w:rsidRPr="00610187">
        <w:t xml:space="preserve">  ориентирован на 4- летний нормативный срок освоения образовательных программ  </w:t>
      </w:r>
      <w:r w:rsidR="00C338A3" w:rsidRPr="00610187">
        <w:rPr>
          <w:b/>
          <w:i/>
        </w:rPr>
        <w:t>начального общего образования</w:t>
      </w:r>
      <w:r w:rsidR="00C338A3" w:rsidRPr="00610187">
        <w:t>.</w:t>
      </w:r>
    </w:p>
    <w:p w:rsidR="00C338A3" w:rsidRPr="00610187" w:rsidRDefault="00C338A3" w:rsidP="00C338A3">
      <w:pPr>
        <w:autoSpaceDE w:val="0"/>
        <w:jc w:val="both"/>
      </w:pPr>
      <w:r w:rsidRPr="00610187">
        <w:t xml:space="preserve">Обучение в </w:t>
      </w:r>
      <w:r w:rsidR="00EC0A9A" w:rsidRPr="00610187">
        <w:rPr>
          <w:b/>
        </w:rPr>
        <w:t xml:space="preserve">первом </w:t>
      </w:r>
      <w:r w:rsidRPr="00610187">
        <w:rPr>
          <w:b/>
        </w:rPr>
        <w:t>классе</w:t>
      </w:r>
      <w:r w:rsidRPr="00610187">
        <w:t xml:space="preserve"> в </w:t>
      </w:r>
      <w:r w:rsidR="00211579" w:rsidRPr="00610187">
        <w:t>соответствии с СанПиН 2.4.3648-20</w:t>
      </w:r>
      <w:r w:rsidRPr="00610187">
        <w:t xml:space="preserve"> организовано в первую смену при </w:t>
      </w:r>
      <w:r w:rsidRPr="00610187">
        <w:rPr>
          <w:u w:val="single"/>
        </w:rPr>
        <w:t>пятидневной неделе с максимально допустимой недельной нагрузкой в 2</w:t>
      </w:r>
      <w:r w:rsidR="00AC3DC4" w:rsidRPr="00610187">
        <w:rPr>
          <w:u w:val="single"/>
        </w:rPr>
        <w:t xml:space="preserve">1 </w:t>
      </w:r>
      <w:r w:rsidRPr="00610187">
        <w:rPr>
          <w:u w:val="single"/>
        </w:rPr>
        <w:t>академическ</w:t>
      </w:r>
      <w:r w:rsidR="00AC3DC4" w:rsidRPr="00610187">
        <w:rPr>
          <w:u w:val="single"/>
        </w:rPr>
        <w:t>ий</w:t>
      </w:r>
      <w:r w:rsidRPr="00610187">
        <w:rPr>
          <w:u w:val="single"/>
        </w:rPr>
        <w:t xml:space="preserve"> </w:t>
      </w:r>
      <w:r w:rsidRPr="00610187">
        <w:rPr>
          <w:u w:val="single"/>
        </w:rPr>
        <w:lastRenderedPageBreak/>
        <w:t>час и дополнительными недельными каникулами в середине третьей четверти</w:t>
      </w:r>
      <w:r w:rsidRPr="00610187">
        <w:t xml:space="preserve"> при традиционном режиме обучения.</w:t>
      </w:r>
    </w:p>
    <w:p w:rsidR="00C338A3" w:rsidRPr="00610187" w:rsidRDefault="00C338A3" w:rsidP="00C338A3">
      <w:pPr>
        <w:autoSpaceDE w:val="0"/>
        <w:jc w:val="both"/>
      </w:pPr>
      <w:r w:rsidRPr="00610187">
        <w:tab/>
        <w:t>Обучение в 1-ом классе осуществляется с использованием «ступенчатого» режима обучения в первом полугодии (в сентябре, октябре - по 3 урока в день по 35 минут каждый,</w:t>
      </w:r>
      <w:r w:rsidR="003E5DC4" w:rsidRPr="00610187">
        <w:t xml:space="preserve"> в</w:t>
      </w:r>
      <w:r w:rsidRPr="00610187">
        <w:t xml:space="preserve"> ноябре-декабре - по 4 урока по 35 минут каждый);</w:t>
      </w:r>
      <w:r w:rsidR="003E5DC4" w:rsidRPr="00610187">
        <w:t xml:space="preserve"> остальное время заполняется целевыми прогулками, экскурсиями, физкультурными занятиями, развивающими играми. На 4-ых уроках используются не классно-урочные, а иные формы организации учебного процесса (урок-игра, у</w:t>
      </w:r>
      <w:r w:rsidR="000E5FED" w:rsidRPr="00610187">
        <w:t>рок-экскурсия, урок-им</w:t>
      </w:r>
      <w:r w:rsidR="00BF35A5" w:rsidRPr="00610187">
        <w:t>п</w:t>
      </w:r>
      <w:r w:rsidR="000E5FED" w:rsidRPr="00610187">
        <w:t>ровизация</w:t>
      </w:r>
      <w:r w:rsidR="003E5DC4" w:rsidRPr="00610187">
        <w:t xml:space="preserve"> и т.д.); </w:t>
      </w:r>
      <w:r w:rsidRPr="00610187">
        <w:t>во втором полугодии (</w:t>
      </w:r>
      <w:r w:rsidR="008F58E3" w:rsidRPr="00610187">
        <w:t>январь - май) - по 4 урока по 40</w:t>
      </w:r>
      <w:r w:rsidRPr="00610187">
        <w:t xml:space="preserve"> минут каждый и 1 день в неделю -  5 уроков, за счет урока физической культуры. Обучение проводится без балльного оценивания знаний обучающихся и домашних заданий.</w:t>
      </w:r>
    </w:p>
    <w:p w:rsidR="00C338A3" w:rsidRPr="00610187" w:rsidRDefault="00EC0A9A" w:rsidP="00C338A3">
      <w:pPr>
        <w:autoSpaceDE w:val="0"/>
        <w:ind w:firstLine="709"/>
        <w:jc w:val="both"/>
      </w:pPr>
      <w:r w:rsidRPr="00610187">
        <w:t xml:space="preserve">Обучение во 2, 3, 4-м классах в </w:t>
      </w:r>
      <w:r w:rsidR="00211579" w:rsidRPr="00610187">
        <w:t>соответствии с СанПиН 2.4.3648-2</w:t>
      </w:r>
      <w:r w:rsidR="00C338A3" w:rsidRPr="00610187">
        <w:t xml:space="preserve">0 организовано в первую смену </w:t>
      </w:r>
      <w:r w:rsidR="00C338A3" w:rsidRPr="00610187">
        <w:rPr>
          <w:u w:val="single"/>
        </w:rPr>
        <w:t>при шестидневной неделе с максимально допустимой недельной нагрузкой в</w:t>
      </w:r>
      <w:r w:rsidRPr="00610187">
        <w:rPr>
          <w:u w:val="single"/>
        </w:rPr>
        <w:t>о</w:t>
      </w:r>
      <w:r w:rsidR="00C338A3" w:rsidRPr="00610187">
        <w:rPr>
          <w:u w:val="single"/>
        </w:rPr>
        <w:t xml:space="preserve"> </w:t>
      </w:r>
      <w:r w:rsidRPr="00610187">
        <w:rPr>
          <w:u w:val="single"/>
        </w:rPr>
        <w:t>2-3 классах по 24</w:t>
      </w:r>
      <w:r w:rsidR="00C338A3" w:rsidRPr="00610187">
        <w:rPr>
          <w:u w:val="single"/>
        </w:rPr>
        <w:t xml:space="preserve"> академических час</w:t>
      </w:r>
      <w:r w:rsidRPr="00610187">
        <w:rPr>
          <w:u w:val="single"/>
        </w:rPr>
        <w:t>а, в 4 классе – 25 академических часов в неделю.</w:t>
      </w:r>
    </w:p>
    <w:p w:rsidR="00C338A3" w:rsidRPr="00610187" w:rsidRDefault="00C338A3" w:rsidP="00C338A3">
      <w:pPr>
        <w:autoSpaceDE w:val="0"/>
        <w:jc w:val="both"/>
      </w:pPr>
      <w:r w:rsidRPr="00610187">
        <w:tab/>
      </w:r>
      <w:r w:rsidRPr="00610187">
        <w:rPr>
          <w:u w:val="single"/>
        </w:rPr>
        <w:t>Продолжительность учебного года в 1 классе - 33 не</w:t>
      </w:r>
      <w:r w:rsidR="005A161B" w:rsidRPr="00610187">
        <w:rPr>
          <w:u w:val="single"/>
        </w:rPr>
        <w:t>дели, во 2, 3, 4-м классах -  34 недели</w:t>
      </w:r>
      <w:r w:rsidRPr="00610187">
        <w:t>.</w:t>
      </w:r>
    </w:p>
    <w:p w:rsidR="007E3C8C" w:rsidRPr="00610187" w:rsidRDefault="00C338A3" w:rsidP="007E3C8C">
      <w:pPr>
        <w:pStyle w:val="af8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187">
        <w:rPr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</w:t>
      </w:r>
      <w:r w:rsidR="007E3C8C" w:rsidRPr="006101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38A3" w:rsidRPr="00610187" w:rsidRDefault="007E3C8C" w:rsidP="007E3C8C">
      <w:pPr>
        <w:pStyle w:val="af8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187">
        <w:rPr>
          <w:rFonts w:ascii="Times New Roman" w:hAnsi="Times New Roman" w:cs="Times New Roman"/>
          <w:sz w:val="24"/>
          <w:szCs w:val="24"/>
        </w:rPr>
        <w:t>Объём обязательной части программы начального общего образования составляет 80 %, а объём части, формируемой участниками образовательных отношений из перечня, предлагаемого образовательной организацией, - 20 % от общего объёма.</w:t>
      </w:r>
    </w:p>
    <w:p w:rsidR="00C338A3" w:rsidRPr="00610187" w:rsidRDefault="00C338A3" w:rsidP="00C338A3">
      <w:pPr>
        <w:pStyle w:val="af8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187">
        <w:rPr>
          <w:rFonts w:ascii="Times New Roman" w:hAnsi="Times New Roman" w:cs="Times New Roman"/>
          <w:sz w:val="24"/>
          <w:szCs w:val="24"/>
        </w:rPr>
        <w:t>Обязательная часть примерного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</w:t>
      </w:r>
    </w:p>
    <w:p w:rsidR="00C338A3" w:rsidRPr="00610187" w:rsidRDefault="00C338A3" w:rsidP="00C338A3">
      <w:pPr>
        <w:autoSpaceDE w:val="0"/>
        <w:ind w:firstLine="709"/>
        <w:jc w:val="both"/>
      </w:pPr>
      <w:r w:rsidRPr="00610187">
        <w:t xml:space="preserve">Обязательные предметные области учебного плана начального общего образования: </w:t>
      </w:r>
      <w:r w:rsidR="005A161B" w:rsidRPr="00610187">
        <w:t>русский язык и литературное чтение</w:t>
      </w:r>
      <w:r w:rsidRPr="00610187">
        <w:rPr>
          <w:shd w:val="clear" w:color="auto" w:fill="FFFFFF" w:themeFill="background1"/>
        </w:rPr>
        <w:t>,</w:t>
      </w:r>
      <w:r w:rsidR="00140229" w:rsidRPr="00610187">
        <w:rPr>
          <w:shd w:val="clear" w:color="auto" w:fill="FFFFFF" w:themeFill="background1"/>
        </w:rPr>
        <w:t xml:space="preserve"> родной </w:t>
      </w:r>
      <w:r w:rsidR="005A161B" w:rsidRPr="00610187">
        <w:rPr>
          <w:shd w:val="clear" w:color="auto" w:fill="FFFFFF" w:themeFill="background1"/>
        </w:rPr>
        <w:t xml:space="preserve">язык </w:t>
      </w:r>
      <w:r w:rsidR="00140229" w:rsidRPr="00610187">
        <w:rPr>
          <w:shd w:val="clear" w:color="auto" w:fill="FFFFFF" w:themeFill="background1"/>
        </w:rPr>
        <w:t xml:space="preserve">и </w:t>
      </w:r>
      <w:r w:rsidR="005A161B" w:rsidRPr="00610187">
        <w:rPr>
          <w:shd w:val="clear" w:color="auto" w:fill="FFFFFF" w:themeFill="background1"/>
        </w:rPr>
        <w:t>л</w:t>
      </w:r>
      <w:r w:rsidR="005A161B" w:rsidRPr="00610187">
        <w:t>итератур</w:t>
      </w:r>
      <w:r w:rsidR="00EC0A9A" w:rsidRPr="00610187">
        <w:t>ное чтение на родном</w:t>
      </w:r>
      <w:r w:rsidR="005A161B" w:rsidRPr="00610187">
        <w:t xml:space="preserve"> языке,</w:t>
      </w:r>
      <w:r w:rsidRPr="00610187">
        <w:t xml:space="preserve"> </w:t>
      </w:r>
      <w:r w:rsidR="00EC0A9A" w:rsidRPr="00610187">
        <w:t xml:space="preserve">иностранный язык, </w:t>
      </w:r>
      <w:r w:rsidRPr="00610187">
        <w:t xml:space="preserve">математика и информатика, обществознание и естествознание, </w:t>
      </w:r>
      <w:r w:rsidR="00EC0A9A" w:rsidRPr="00610187">
        <w:t xml:space="preserve">основы религиозных культур и светской этики, </w:t>
      </w:r>
      <w:r w:rsidRPr="00610187">
        <w:t xml:space="preserve">искусство, </w:t>
      </w:r>
      <w:r w:rsidR="00EC0A9A" w:rsidRPr="00610187">
        <w:t>технология, физическая культура</w:t>
      </w:r>
      <w:r w:rsidR="000822C6" w:rsidRPr="00610187">
        <w:t>.</w:t>
      </w:r>
    </w:p>
    <w:p w:rsidR="00C338A3" w:rsidRPr="00610187" w:rsidRDefault="00C338A3" w:rsidP="00C338A3">
      <w:pPr>
        <w:pStyle w:val="af8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187">
        <w:rPr>
          <w:rFonts w:ascii="Times New Roman" w:hAnsi="Times New Roman" w:cs="Times New Roman"/>
          <w:sz w:val="24"/>
          <w:szCs w:val="24"/>
        </w:rPr>
        <w:t>Обязательная часть учебного плана отражает содержание образования, которое обеспечивает достижение важнейших целей современного начального общего образования:</w:t>
      </w:r>
    </w:p>
    <w:p w:rsidR="00C338A3" w:rsidRPr="00610187" w:rsidRDefault="00C338A3" w:rsidP="00C338A3">
      <w:pPr>
        <w:pStyle w:val="af8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187">
        <w:rPr>
          <w:rFonts w:ascii="Times New Roman" w:hAnsi="Times New Roman" w:cs="Times New Roman"/>
          <w:sz w:val="24"/>
          <w:szCs w:val="24"/>
        </w:rPr>
        <w:t>-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C338A3" w:rsidRPr="00610187" w:rsidRDefault="00C338A3" w:rsidP="00C338A3">
      <w:pPr>
        <w:pStyle w:val="af8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187">
        <w:rPr>
          <w:rFonts w:ascii="Times New Roman" w:hAnsi="Times New Roman" w:cs="Times New Roman"/>
          <w:sz w:val="24"/>
          <w:szCs w:val="24"/>
        </w:rPr>
        <w:t>- готовность обучающихся к продолжению образования на последующих уровнях основного общего образования, их приобщение к информационным технологиям;</w:t>
      </w:r>
    </w:p>
    <w:p w:rsidR="00C338A3" w:rsidRPr="00610187" w:rsidRDefault="00C338A3" w:rsidP="00C338A3">
      <w:pPr>
        <w:pStyle w:val="af8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187">
        <w:rPr>
          <w:rFonts w:ascii="Times New Roman" w:hAnsi="Times New Roman" w:cs="Times New Roman"/>
          <w:sz w:val="24"/>
          <w:szCs w:val="24"/>
        </w:rPr>
        <w:t>- формирование здорового образа жизни, элементарных правил поведения в экстремальных ситуациях;</w:t>
      </w:r>
    </w:p>
    <w:p w:rsidR="00C338A3" w:rsidRPr="00610187" w:rsidRDefault="00C338A3" w:rsidP="00C338A3">
      <w:pPr>
        <w:pStyle w:val="af8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187">
        <w:rPr>
          <w:rFonts w:ascii="Times New Roman" w:hAnsi="Times New Roman" w:cs="Times New Roman"/>
          <w:sz w:val="24"/>
          <w:szCs w:val="24"/>
        </w:rPr>
        <w:t xml:space="preserve">- личностное развитие </w:t>
      </w:r>
      <w:proofErr w:type="gramStart"/>
      <w:r w:rsidRPr="00610187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610187">
        <w:rPr>
          <w:rFonts w:ascii="Times New Roman" w:hAnsi="Times New Roman" w:cs="Times New Roman"/>
          <w:sz w:val="24"/>
          <w:szCs w:val="24"/>
        </w:rPr>
        <w:t xml:space="preserve"> в соответствии с его индивидуальностью.</w:t>
      </w:r>
    </w:p>
    <w:p w:rsidR="00406C69" w:rsidRPr="00610187" w:rsidRDefault="00406C69" w:rsidP="005A161B">
      <w:pPr>
        <w:autoSpaceDE w:val="0"/>
        <w:ind w:firstLine="709"/>
        <w:jc w:val="both"/>
      </w:pPr>
      <w:r w:rsidRPr="00610187"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</w:t>
      </w:r>
      <w:proofErr w:type="gramStart"/>
      <w:r w:rsidRPr="00610187">
        <w:t xml:space="preserve">Время, отводимое на данную часть внутри максимально допустимой недельной нагрузки обучающихся, использована в МБОУ </w:t>
      </w:r>
      <w:r w:rsidR="008911A5" w:rsidRPr="00610187">
        <w:t>«</w:t>
      </w:r>
      <w:proofErr w:type="spellStart"/>
      <w:r w:rsidR="00FD7571">
        <w:t>Тойгильдин</w:t>
      </w:r>
      <w:r w:rsidR="008911A5" w:rsidRPr="00610187">
        <w:t>ская</w:t>
      </w:r>
      <w:proofErr w:type="spellEnd"/>
      <w:r w:rsidR="008911A5" w:rsidRPr="00610187">
        <w:t xml:space="preserve"> </w:t>
      </w:r>
      <w:r w:rsidRPr="00610187">
        <w:t xml:space="preserve"> ООШ</w:t>
      </w:r>
      <w:r w:rsidR="008911A5" w:rsidRPr="00610187">
        <w:t>»</w:t>
      </w:r>
      <w:r w:rsidRPr="00610187">
        <w:t xml:space="preserve"> на изучение отдельных учебных курсов по выбору родителей (законных представителей) несовершеннолетних обучающихся (протокол общешкольного родительского собрания №1 от 29.08.2022 г.), в том числе предусматривающих углублённое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учитывающих этнокультурные</w:t>
      </w:r>
      <w:proofErr w:type="gramEnd"/>
      <w:r w:rsidRPr="00610187">
        <w:t xml:space="preserve"> интересы.</w:t>
      </w:r>
    </w:p>
    <w:p w:rsidR="00CF35B4" w:rsidRPr="00610187" w:rsidRDefault="00C338A3" w:rsidP="005A161B">
      <w:pPr>
        <w:tabs>
          <w:tab w:val="left" w:pos="7995"/>
        </w:tabs>
        <w:ind w:firstLine="709"/>
        <w:jc w:val="both"/>
      </w:pPr>
      <w:r w:rsidRPr="00610187">
        <w:rPr>
          <w:b/>
        </w:rPr>
        <w:t>Промежуточная аттестация</w:t>
      </w:r>
      <w:r w:rsidR="00BF35A5" w:rsidRPr="00610187">
        <w:t xml:space="preserve"> в 1</w:t>
      </w:r>
      <w:r w:rsidR="00406C69" w:rsidRPr="00610187">
        <w:t>-4 классах, а так</w:t>
      </w:r>
      <w:r w:rsidRPr="00610187">
        <w:t>же для экстернов прово</w:t>
      </w:r>
      <w:r w:rsidR="00D053C3" w:rsidRPr="00610187">
        <w:t>дится по каждому учебному предмету, курсу, дисциплине (модулю) в конце учебного года после прохождения программы по предметам</w:t>
      </w:r>
      <w:r w:rsidRPr="00610187">
        <w:t xml:space="preserve">. Для </w:t>
      </w:r>
      <w:r w:rsidR="004B4C45" w:rsidRPr="00610187">
        <w:t>об</w:t>
      </w:r>
      <w:r w:rsidRPr="00610187">
        <w:t>уча</w:t>
      </w:r>
      <w:r w:rsidR="004B4C45" w:rsidRPr="00610187">
        <w:t>ю</w:t>
      </w:r>
      <w:r w:rsidR="00BF35A5" w:rsidRPr="00610187">
        <w:t>щихся 1</w:t>
      </w:r>
      <w:r w:rsidRPr="00610187">
        <w:t>-4 классов промежуточная аттестация проводится без прекращ</w:t>
      </w:r>
      <w:r w:rsidR="00EB4B77" w:rsidRPr="00610187">
        <w:t xml:space="preserve">ения образовательного процесса </w:t>
      </w:r>
      <w:r w:rsidRPr="00610187">
        <w:t xml:space="preserve">согласно Положению МБОУ </w:t>
      </w:r>
      <w:r w:rsidR="008911A5" w:rsidRPr="00610187">
        <w:t>«</w:t>
      </w:r>
      <w:proofErr w:type="spellStart"/>
      <w:r w:rsidR="00FD7571">
        <w:t>Тойгильдин</w:t>
      </w:r>
      <w:r w:rsidR="008911A5" w:rsidRPr="00610187">
        <w:t>ская</w:t>
      </w:r>
      <w:proofErr w:type="spellEnd"/>
      <w:r w:rsidR="008911A5" w:rsidRPr="00610187">
        <w:t xml:space="preserve">  ООШ» </w:t>
      </w:r>
      <w:r w:rsidRPr="00610187">
        <w:t xml:space="preserve">о </w:t>
      </w:r>
      <w:r w:rsidR="00D053C3" w:rsidRPr="00610187">
        <w:t xml:space="preserve">формах, периодичности, порядке текущего контроля успеваемости и </w:t>
      </w:r>
      <w:r w:rsidRPr="00610187">
        <w:t>промежуточной аттестации</w:t>
      </w:r>
      <w:r w:rsidR="00D053C3" w:rsidRPr="00610187">
        <w:t xml:space="preserve"> обучающихся</w:t>
      </w:r>
      <w:r w:rsidRPr="00610187">
        <w:t>.</w:t>
      </w:r>
    </w:p>
    <w:p w:rsidR="0038273E" w:rsidRPr="00610187" w:rsidRDefault="0038273E" w:rsidP="005A161B">
      <w:pPr>
        <w:tabs>
          <w:tab w:val="left" w:pos="7995"/>
        </w:tabs>
        <w:ind w:firstLine="709"/>
        <w:jc w:val="both"/>
      </w:pPr>
      <w:r w:rsidRPr="00610187">
        <w:rPr>
          <w:b/>
        </w:rPr>
        <w:t>В выборе форм промежуточной аттестации предусмотрена вариативность.</w:t>
      </w:r>
      <w:r w:rsidRPr="00610187">
        <w:t xml:space="preserve"> Формами промежуточной аттестации являются:</w:t>
      </w:r>
    </w:p>
    <w:p w:rsidR="0038273E" w:rsidRPr="00610187" w:rsidRDefault="00783242" w:rsidP="005A161B">
      <w:pPr>
        <w:tabs>
          <w:tab w:val="left" w:pos="7995"/>
        </w:tabs>
        <w:ind w:firstLine="709"/>
        <w:jc w:val="both"/>
      </w:pPr>
      <w:r w:rsidRPr="00610187">
        <w:t xml:space="preserve">- для внезапно </w:t>
      </w:r>
      <w:proofErr w:type="gramStart"/>
      <w:r w:rsidRPr="00610187">
        <w:t>заболевших</w:t>
      </w:r>
      <w:proofErr w:type="gramEnd"/>
      <w:r w:rsidRPr="00610187">
        <w:t xml:space="preserve"> обучающихся – форма годовой оценки по всем предметам;</w:t>
      </w:r>
    </w:p>
    <w:p w:rsidR="00783242" w:rsidRPr="00610187" w:rsidRDefault="00783242" w:rsidP="005A161B">
      <w:pPr>
        <w:tabs>
          <w:tab w:val="left" w:pos="7995"/>
        </w:tabs>
        <w:ind w:firstLine="709"/>
        <w:jc w:val="both"/>
      </w:pPr>
      <w:r w:rsidRPr="00610187">
        <w:t xml:space="preserve">-для </w:t>
      </w:r>
      <w:proofErr w:type="gramStart"/>
      <w:r w:rsidRPr="00610187">
        <w:t>обучающихся</w:t>
      </w:r>
      <w:proofErr w:type="gramEnd"/>
      <w:r w:rsidRPr="00610187">
        <w:t>, попавших в трудную жизненную ситуацию – форма годовой оценки по всем предметам;</w:t>
      </w:r>
    </w:p>
    <w:p w:rsidR="00561C30" w:rsidRPr="00610187" w:rsidRDefault="00561C30" w:rsidP="005A161B">
      <w:pPr>
        <w:widowControl w:val="0"/>
        <w:suppressAutoHyphens w:val="0"/>
        <w:autoSpaceDE w:val="0"/>
        <w:autoSpaceDN w:val="0"/>
        <w:ind w:right="139" w:firstLine="709"/>
        <w:jc w:val="both"/>
        <w:rPr>
          <w:lang w:eastAsia="ru-RU" w:bidi="ru-RU"/>
        </w:rPr>
      </w:pPr>
      <w:r w:rsidRPr="00610187">
        <w:rPr>
          <w:lang w:eastAsia="ru-RU" w:bidi="ru-RU"/>
        </w:rPr>
        <w:t xml:space="preserve">-при получении </w:t>
      </w:r>
      <w:proofErr w:type="gramStart"/>
      <w:r w:rsidRPr="00610187">
        <w:rPr>
          <w:lang w:eastAsia="ru-RU" w:bidi="ru-RU"/>
        </w:rPr>
        <w:t>обучающимся</w:t>
      </w:r>
      <w:proofErr w:type="gramEnd"/>
      <w:r w:rsidRPr="00610187">
        <w:rPr>
          <w:lang w:eastAsia="ru-RU" w:bidi="ru-RU"/>
        </w:rPr>
        <w:t xml:space="preserve"> неудовлетворительной отметки на промежуточной аттестации в форме годовой отметки, обучающийся дополнительно проходит промежуточную аттестацию в форме контроля согласно учебному</w:t>
      </w:r>
      <w:r w:rsidRPr="00610187">
        <w:rPr>
          <w:spacing w:val="-7"/>
          <w:lang w:eastAsia="ru-RU" w:bidi="ru-RU"/>
        </w:rPr>
        <w:t xml:space="preserve"> </w:t>
      </w:r>
      <w:r w:rsidRPr="00610187">
        <w:rPr>
          <w:lang w:eastAsia="ru-RU" w:bidi="ru-RU"/>
        </w:rPr>
        <w:t>плану.</w:t>
      </w:r>
    </w:p>
    <w:p w:rsidR="00926A4B" w:rsidRPr="00610187" w:rsidRDefault="00926A4B" w:rsidP="005A161B">
      <w:pPr>
        <w:widowControl w:val="0"/>
        <w:suppressAutoHyphens w:val="0"/>
        <w:autoSpaceDE w:val="0"/>
        <w:autoSpaceDN w:val="0"/>
        <w:ind w:right="139" w:firstLine="709"/>
        <w:jc w:val="both"/>
        <w:rPr>
          <w:lang w:eastAsia="ru-RU" w:bidi="ru-RU"/>
        </w:rPr>
      </w:pPr>
    </w:p>
    <w:p w:rsidR="00EB4B77" w:rsidRPr="00610187" w:rsidRDefault="00EA6921" w:rsidP="00EA6921">
      <w:pPr>
        <w:tabs>
          <w:tab w:val="left" w:pos="7995"/>
        </w:tabs>
        <w:ind w:firstLine="567"/>
        <w:jc w:val="center"/>
        <w:rPr>
          <w:b/>
        </w:rPr>
      </w:pPr>
      <w:r w:rsidRPr="00610187">
        <w:rPr>
          <w:b/>
        </w:rPr>
        <w:t>Перечень предметов и форм проведения промежуточной аттестации</w:t>
      </w:r>
    </w:p>
    <w:p w:rsidR="00926A4B" w:rsidRPr="00610187" w:rsidRDefault="00926A4B" w:rsidP="00EA6921">
      <w:pPr>
        <w:tabs>
          <w:tab w:val="left" w:pos="7995"/>
        </w:tabs>
        <w:ind w:firstLine="567"/>
        <w:jc w:val="center"/>
        <w:rPr>
          <w:b/>
        </w:rPr>
      </w:pPr>
    </w:p>
    <w:tbl>
      <w:tblPr>
        <w:tblW w:w="9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2437"/>
        <w:gridCol w:w="748"/>
        <w:gridCol w:w="892"/>
        <w:gridCol w:w="970"/>
        <w:gridCol w:w="918"/>
        <w:gridCol w:w="1176"/>
        <w:gridCol w:w="1173"/>
        <w:gridCol w:w="1080"/>
      </w:tblGrid>
      <w:tr w:rsidR="00561C30" w:rsidRPr="00610187" w:rsidTr="00531540">
        <w:trPr>
          <w:trHeight w:val="456"/>
          <w:jc w:val="center"/>
        </w:trPr>
        <w:tc>
          <w:tcPr>
            <w:tcW w:w="510" w:type="dxa"/>
            <w:shd w:val="clear" w:color="auto" w:fill="auto"/>
          </w:tcPr>
          <w:p w:rsidR="00561C30" w:rsidRPr="00610187" w:rsidRDefault="00561C30" w:rsidP="004B4C45">
            <w:pPr>
              <w:tabs>
                <w:tab w:val="left" w:pos="7995"/>
              </w:tabs>
              <w:jc w:val="center"/>
            </w:pPr>
            <w:r w:rsidRPr="00610187">
              <w:t>№</w:t>
            </w:r>
          </w:p>
        </w:tc>
        <w:tc>
          <w:tcPr>
            <w:tcW w:w="2437" w:type="dxa"/>
            <w:tcBorders>
              <w:tl2br w:val="single" w:sz="4" w:space="0" w:color="auto"/>
            </w:tcBorders>
            <w:shd w:val="clear" w:color="auto" w:fill="auto"/>
          </w:tcPr>
          <w:p w:rsidR="00561C30" w:rsidRPr="00610187" w:rsidRDefault="00561C30" w:rsidP="004B4C45">
            <w:pPr>
              <w:tabs>
                <w:tab w:val="left" w:pos="7995"/>
              </w:tabs>
              <w:jc w:val="center"/>
            </w:pPr>
            <w:r w:rsidRPr="00610187">
              <w:t xml:space="preserve">           Класс </w:t>
            </w:r>
          </w:p>
          <w:p w:rsidR="00561C30" w:rsidRPr="00610187" w:rsidRDefault="00561C30" w:rsidP="00531540">
            <w:pPr>
              <w:tabs>
                <w:tab w:val="left" w:pos="7995"/>
              </w:tabs>
            </w:pPr>
            <w:r w:rsidRPr="00610187">
              <w:t xml:space="preserve">Предмет </w:t>
            </w:r>
          </w:p>
        </w:tc>
        <w:tc>
          <w:tcPr>
            <w:tcW w:w="748" w:type="dxa"/>
            <w:shd w:val="clear" w:color="auto" w:fill="auto"/>
          </w:tcPr>
          <w:p w:rsidR="00561C30" w:rsidRPr="00610187" w:rsidRDefault="00561C30" w:rsidP="004B4C45">
            <w:pPr>
              <w:tabs>
                <w:tab w:val="left" w:pos="7995"/>
              </w:tabs>
              <w:jc w:val="center"/>
            </w:pPr>
            <w:r w:rsidRPr="00610187">
              <w:t>1</w:t>
            </w:r>
          </w:p>
        </w:tc>
        <w:tc>
          <w:tcPr>
            <w:tcW w:w="1862" w:type="dxa"/>
            <w:gridSpan w:val="2"/>
          </w:tcPr>
          <w:p w:rsidR="00561C30" w:rsidRPr="00610187" w:rsidRDefault="00561C30" w:rsidP="004B4C45">
            <w:pPr>
              <w:tabs>
                <w:tab w:val="left" w:pos="7995"/>
              </w:tabs>
              <w:jc w:val="center"/>
            </w:pPr>
            <w:r w:rsidRPr="00610187">
              <w:t>2</w:t>
            </w:r>
          </w:p>
        </w:tc>
        <w:tc>
          <w:tcPr>
            <w:tcW w:w="2094" w:type="dxa"/>
            <w:gridSpan w:val="2"/>
          </w:tcPr>
          <w:p w:rsidR="00561C30" w:rsidRPr="00610187" w:rsidRDefault="00561C30" w:rsidP="004B4C45">
            <w:pPr>
              <w:tabs>
                <w:tab w:val="left" w:pos="7995"/>
              </w:tabs>
              <w:jc w:val="center"/>
            </w:pPr>
            <w:r w:rsidRPr="00610187">
              <w:t>3</w:t>
            </w:r>
          </w:p>
        </w:tc>
        <w:tc>
          <w:tcPr>
            <w:tcW w:w="2253" w:type="dxa"/>
            <w:gridSpan w:val="2"/>
            <w:shd w:val="clear" w:color="auto" w:fill="auto"/>
          </w:tcPr>
          <w:p w:rsidR="00561C30" w:rsidRPr="00610187" w:rsidRDefault="00561C30" w:rsidP="004B4C45">
            <w:pPr>
              <w:tabs>
                <w:tab w:val="left" w:pos="7995"/>
              </w:tabs>
              <w:jc w:val="center"/>
            </w:pPr>
            <w:r w:rsidRPr="00610187">
              <w:t>4</w:t>
            </w:r>
          </w:p>
        </w:tc>
      </w:tr>
      <w:tr w:rsidR="00561C30" w:rsidRPr="00610187" w:rsidTr="005A161B">
        <w:trPr>
          <w:jc w:val="center"/>
        </w:trPr>
        <w:tc>
          <w:tcPr>
            <w:tcW w:w="510" w:type="dxa"/>
            <w:shd w:val="clear" w:color="auto" w:fill="auto"/>
          </w:tcPr>
          <w:p w:rsidR="00561C30" w:rsidRPr="00610187" w:rsidRDefault="00561C30" w:rsidP="004B4C45">
            <w:pPr>
              <w:tabs>
                <w:tab w:val="left" w:pos="7995"/>
              </w:tabs>
              <w:jc w:val="center"/>
            </w:pPr>
            <w:r w:rsidRPr="00610187">
              <w:t>1</w:t>
            </w:r>
          </w:p>
        </w:tc>
        <w:tc>
          <w:tcPr>
            <w:tcW w:w="2437" w:type="dxa"/>
            <w:shd w:val="clear" w:color="auto" w:fill="auto"/>
          </w:tcPr>
          <w:p w:rsidR="00561C30" w:rsidRPr="00610187" w:rsidRDefault="00561C30" w:rsidP="004B4C45">
            <w:pPr>
              <w:tabs>
                <w:tab w:val="left" w:pos="7995"/>
              </w:tabs>
            </w:pPr>
            <w:r w:rsidRPr="00610187">
              <w:t>Русский язык</w:t>
            </w:r>
          </w:p>
        </w:tc>
        <w:tc>
          <w:tcPr>
            <w:tcW w:w="748" w:type="dxa"/>
            <w:shd w:val="clear" w:color="auto" w:fill="auto"/>
          </w:tcPr>
          <w:p w:rsidR="00561C30" w:rsidRPr="00610187" w:rsidRDefault="00561C30" w:rsidP="004B4C45">
            <w:pPr>
              <w:tabs>
                <w:tab w:val="left" w:pos="7995"/>
              </w:tabs>
              <w:jc w:val="center"/>
            </w:pPr>
            <w:r w:rsidRPr="00610187">
              <w:t>Д</w:t>
            </w:r>
          </w:p>
        </w:tc>
        <w:tc>
          <w:tcPr>
            <w:tcW w:w="892" w:type="dxa"/>
          </w:tcPr>
          <w:p w:rsidR="00561C30" w:rsidRPr="00610187" w:rsidRDefault="00D25319" w:rsidP="00D25319">
            <w:pPr>
              <w:tabs>
                <w:tab w:val="left" w:pos="7995"/>
              </w:tabs>
              <w:jc w:val="center"/>
            </w:pPr>
            <w:r w:rsidRPr="00610187">
              <w:t xml:space="preserve">ГО </w:t>
            </w:r>
          </w:p>
        </w:tc>
        <w:tc>
          <w:tcPr>
            <w:tcW w:w="970" w:type="dxa"/>
            <w:shd w:val="clear" w:color="auto" w:fill="BFBFBF" w:themeFill="background1" w:themeFillShade="BF"/>
          </w:tcPr>
          <w:p w:rsidR="00561C30" w:rsidRPr="00610187" w:rsidRDefault="00D25319" w:rsidP="004B4C45">
            <w:pPr>
              <w:tabs>
                <w:tab w:val="left" w:pos="7995"/>
              </w:tabs>
              <w:jc w:val="center"/>
            </w:pPr>
            <w:r w:rsidRPr="00610187">
              <w:t>Д\ГР</w:t>
            </w:r>
          </w:p>
        </w:tc>
        <w:tc>
          <w:tcPr>
            <w:tcW w:w="918" w:type="dxa"/>
          </w:tcPr>
          <w:p w:rsidR="00561C30" w:rsidRPr="00610187" w:rsidRDefault="00D25319" w:rsidP="003A6EC4">
            <w:pPr>
              <w:tabs>
                <w:tab w:val="left" w:pos="7995"/>
              </w:tabs>
              <w:jc w:val="center"/>
            </w:pPr>
            <w:r w:rsidRPr="00610187">
              <w:t>ГО</w:t>
            </w:r>
          </w:p>
        </w:tc>
        <w:tc>
          <w:tcPr>
            <w:tcW w:w="1176" w:type="dxa"/>
            <w:shd w:val="clear" w:color="auto" w:fill="BFBFBF" w:themeFill="background1" w:themeFillShade="BF"/>
          </w:tcPr>
          <w:p w:rsidR="00561C30" w:rsidRPr="00610187" w:rsidRDefault="00D25319" w:rsidP="00D25319">
            <w:pPr>
              <w:tabs>
                <w:tab w:val="left" w:pos="7995"/>
              </w:tabs>
              <w:jc w:val="center"/>
            </w:pPr>
            <w:r w:rsidRPr="00610187">
              <w:t xml:space="preserve">Д\ГР </w:t>
            </w:r>
          </w:p>
        </w:tc>
        <w:tc>
          <w:tcPr>
            <w:tcW w:w="1173" w:type="dxa"/>
            <w:shd w:val="clear" w:color="auto" w:fill="auto"/>
          </w:tcPr>
          <w:p w:rsidR="00561C30" w:rsidRPr="00610187" w:rsidRDefault="00561C30" w:rsidP="004B4C45">
            <w:pPr>
              <w:tabs>
                <w:tab w:val="left" w:pos="7995"/>
              </w:tabs>
              <w:jc w:val="center"/>
            </w:pPr>
            <w:r w:rsidRPr="00610187">
              <w:t>ГО</w:t>
            </w:r>
          </w:p>
        </w:tc>
        <w:tc>
          <w:tcPr>
            <w:tcW w:w="1080" w:type="dxa"/>
            <w:shd w:val="clear" w:color="auto" w:fill="BFBFBF" w:themeFill="background1" w:themeFillShade="BF"/>
          </w:tcPr>
          <w:p w:rsidR="00561C30" w:rsidRPr="00610187" w:rsidRDefault="00561C30" w:rsidP="004B4C45">
            <w:pPr>
              <w:tabs>
                <w:tab w:val="left" w:pos="7995"/>
              </w:tabs>
              <w:jc w:val="center"/>
            </w:pPr>
            <w:r w:rsidRPr="00610187">
              <w:t>Т</w:t>
            </w:r>
          </w:p>
        </w:tc>
      </w:tr>
      <w:tr w:rsidR="00561C30" w:rsidRPr="00610187" w:rsidTr="005A161B">
        <w:trPr>
          <w:jc w:val="center"/>
        </w:trPr>
        <w:tc>
          <w:tcPr>
            <w:tcW w:w="510" w:type="dxa"/>
            <w:shd w:val="clear" w:color="auto" w:fill="auto"/>
          </w:tcPr>
          <w:p w:rsidR="00561C30" w:rsidRPr="00610187" w:rsidRDefault="00561C30" w:rsidP="004B4C45">
            <w:pPr>
              <w:tabs>
                <w:tab w:val="left" w:pos="7995"/>
              </w:tabs>
              <w:jc w:val="center"/>
            </w:pPr>
            <w:r w:rsidRPr="00610187">
              <w:t>2</w:t>
            </w:r>
          </w:p>
        </w:tc>
        <w:tc>
          <w:tcPr>
            <w:tcW w:w="2437" w:type="dxa"/>
            <w:shd w:val="clear" w:color="auto" w:fill="auto"/>
          </w:tcPr>
          <w:p w:rsidR="00561C30" w:rsidRPr="00610187" w:rsidRDefault="00561C30" w:rsidP="004B4C45">
            <w:pPr>
              <w:tabs>
                <w:tab w:val="left" w:pos="7995"/>
              </w:tabs>
            </w:pPr>
            <w:r w:rsidRPr="00610187">
              <w:t>Литературное чтение</w:t>
            </w:r>
          </w:p>
        </w:tc>
        <w:tc>
          <w:tcPr>
            <w:tcW w:w="748" w:type="dxa"/>
            <w:shd w:val="clear" w:color="auto" w:fill="auto"/>
          </w:tcPr>
          <w:p w:rsidR="00561C30" w:rsidRPr="00610187" w:rsidRDefault="00D25319" w:rsidP="004B4C45">
            <w:pPr>
              <w:tabs>
                <w:tab w:val="left" w:pos="7995"/>
              </w:tabs>
              <w:jc w:val="center"/>
            </w:pPr>
            <w:proofErr w:type="spellStart"/>
            <w:r w:rsidRPr="00610187">
              <w:t>Дс</w:t>
            </w:r>
            <w:proofErr w:type="spellEnd"/>
          </w:p>
        </w:tc>
        <w:tc>
          <w:tcPr>
            <w:tcW w:w="892" w:type="dxa"/>
          </w:tcPr>
          <w:p w:rsidR="00561C30" w:rsidRPr="00610187" w:rsidRDefault="00561C30" w:rsidP="003A6EC4">
            <w:pPr>
              <w:tabs>
                <w:tab w:val="left" w:pos="7995"/>
              </w:tabs>
              <w:jc w:val="center"/>
            </w:pPr>
            <w:r w:rsidRPr="00610187">
              <w:t>ГО</w:t>
            </w:r>
          </w:p>
        </w:tc>
        <w:tc>
          <w:tcPr>
            <w:tcW w:w="970" w:type="dxa"/>
            <w:shd w:val="clear" w:color="auto" w:fill="BFBFBF" w:themeFill="background1" w:themeFillShade="BF"/>
          </w:tcPr>
          <w:p w:rsidR="00561C30" w:rsidRPr="00610187" w:rsidRDefault="00561C30" w:rsidP="004B4C45">
            <w:pPr>
              <w:tabs>
                <w:tab w:val="left" w:pos="7995"/>
              </w:tabs>
              <w:jc w:val="center"/>
            </w:pPr>
            <w:r w:rsidRPr="00610187">
              <w:t>Т</w:t>
            </w:r>
          </w:p>
        </w:tc>
        <w:tc>
          <w:tcPr>
            <w:tcW w:w="918" w:type="dxa"/>
          </w:tcPr>
          <w:p w:rsidR="00561C30" w:rsidRPr="00610187" w:rsidRDefault="00561C30" w:rsidP="003A6EC4">
            <w:pPr>
              <w:tabs>
                <w:tab w:val="left" w:pos="7995"/>
              </w:tabs>
              <w:jc w:val="center"/>
            </w:pPr>
            <w:r w:rsidRPr="00610187">
              <w:t>ГО</w:t>
            </w:r>
          </w:p>
        </w:tc>
        <w:tc>
          <w:tcPr>
            <w:tcW w:w="1176" w:type="dxa"/>
            <w:shd w:val="clear" w:color="auto" w:fill="BFBFBF" w:themeFill="background1" w:themeFillShade="BF"/>
          </w:tcPr>
          <w:p w:rsidR="00561C30" w:rsidRPr="00610187" w:rsidRDefault="00561C30" w:rsidP="004B4C45">
            <w:pPr>
              <w:tabs>
                <w:tab w:val="left" w:pos="7995"/>
              </w:tabs>
              <w:jc w:val="center"/>
            </w:pPr>
            <w:r w:rsidRPr="00610187">
              <w:t>Т</w:t>
            </w:r>
          </w:p>
        </w:tc>
        <w:tc>
          <w:tcPr>
            <w:tcW w:w="1173" w:type="dxa"/>
            <w:shd w:val="clear" w:color="auto" w:fill="auto"/>
          </w:tcPr>
          <w:p w:rsidR="00561C30" w:rsidRPr="00610187" w:rsidRDefault="00561C30" w:rsidP="004B4C45">
            <w:pPr>
              <w:tabs>
                <w:tab w:val="left" w:pos="7995"/>
              </w:tabs>
              <w:jc w:val="center"/>
            </w:pPr>
            <w:r w:rsidRPr="00610187">
              <w:t>ГО</w:t>
            </w:r>
          </w:p>
        </w:tc>
        <w:tc>
          <w:tcPr>
            <w:tcW w:w="1080" w:type="dxa"/>
            <w:shd w:val="clear" w:color="auto" w:fill="BFBFBF" w:themeFill="background1" w:themeFillShade="BF"/>
          </w:tcPr>
          <w:p w:rsidR="00561C30" w:rsidRPr="00610187" w:rsidRDefault="00561C30" w:rsidP="004B4C45">
            <w:pPr>
              <w:tabs>
                <w:tab w:val="left" w:pos="7995"/>
              </w:tabs>
              <w:jc w:val="center"/>
            </w:pPr>
            <w:r w:rsidRPr="00610187">
              <w:t>Т</w:t>
            </w:r>
          </w:p>
        </w:tc>
      </w:tr>
      <w:tr w:rsidR="00561C30" w:rsidRPr="00610187" w:rsidTr="005A161B">
        <w:trPr>
          <w:jc w:val="center"/>
        </w:trPr>
        <w:tc>
          <w:tcPr>
            <w:tcW w:w="510" w:type="dxa"/>
            <w:shd w:val="clear" w:color="auto" w:fill="auto"/>
          </w:tcPr>
          <w:p w:rsidR="00561C30" w:rsidRPr="00610187" w:rsidRDefault="00561C30" w:rsidP="004B4C45">
            <w:pPr>
              <w:tabs>
                <w:tab w:val="left" w:pos="7995"/>
              </w:tabs>
              <w:jc w:val="center"/>
            </w:pPr>
            <w:r w:rsidRPr="00610187">
              <w:t>3</w:t>
            </w:r>
          </w:p>
        </w:tc>
        <w:tc>
          <w:tcPr>
            <w:tcW w:w="2437" w:type="dxa"/>
            <w:shd w:val="clear" w:color="auto" w:fill="auto"/>
          </w:tcPr>
          <w:p w:rsidR="00561C30" w:rsidRPr="00610187" w:rsidRDefault="00406C69" w:rsidP="004B4C45">
            <w:pPr>
              <w:tabs>
                <w:tab w:val="left" w:pos="7995"/>
              </w:tabs>
            </w:pPr>
            <w:r w:rsidRPr="00610187">
              <w:t xml:space="preserve">Окружающий </w:t>
            </w:r>
            <w:r w:rsidR="00561C30" w:rsidRPr="00610187">
              <w:t>мир</w:t>
            </w:r>
          </w:p>
        </w:tc>
        <w:tc>
          <w:tcPr>
            <w:tcW w:w="748" w:type="dxa"/>
            <w:shd w:val="clear" w:color="auto" w:fill="auto"/>
          </w:tcPr>
          <w:p w:rsidR="00561C30" w:rsidRPr="00610187" w:rsidRDefault="00D25319" w:rsidP="004B4C45">
            <w:pPr>
              <w:tabs>
                <w:tab w:val="left" w:pos="7995"/>
              </w:tabs>
              <w:jc w:val="center"/>
            </w:pPr>
            <w:proofErr w:type="spellStart"/>
            <w:proofErr w:type="gramStart"/>
            <w:r w:rsidRPr="00610187">
              <w:t>Др</w:t>
            </w:r>
            <w:proofErr w:type="spellEnd"/>
            <w:proofErr w:type="gramEnd"/>
          </w:p>
        </w:tc>
        <w:tc>
          <w:tcPr>
            <w:tcW w:w="892" w:type="dxa"/>
          </w:tcPr>
          <w:p w:rsidR="00561C30" w:rsidRPr="00610187" w:rsidRDefault="00561C30" w:rsidP="003A6EC4">
            <w:pPr>
              <w:tabs>
                <w:tab w:val="left" w:pos="7995"/>
              </w:tabs>
              <w:jc w:val="center"/>
            </w:pPr>
            <w:r w:rsidRPr="00610187">
              <w:t>ГО</w:t>
            </w:r>
          </w:p>
        </w:tc>
        <w:tc>
          <w:tcPr>
            <w:tcW w:w="970" w:type="dxa"/>
            <w:shd w:val="clear" w:color="auto" w:fill="BFBFBF" w:themeFill="background1" w:themeFillShade="BF"/>
          </w:tcPr>
          <w:p w:rsidR="00561C30" w:rsidRPr="00610187" w:rsidRDefault="00561C30" w:rsidP="004B4C45">
            <w:pPr>
              <w:tabs>
                <w:tab w:val="left" w:pos="7995"/>
              </w:tabs>
              <w:jc w:val="center"/>
            </w:pPr>
            <w:r w:rsidRPr="00610187">
              <w:t>Т</w:t>
            </w:r>
          </w:p>
        </w:tc>
        <w:tc>
          <w:tcPr>
            <w:tcW w:w="918" w:type="dxa"/>
          </w:tcPr>
          <w:p w:rsidR="00561C30" w:rsidRPr="00610187" w:rsidRDefault="00561C30" w:rsidP="003A6EC4">
            <w:pPr>
              <w:tabs>
                <w:tab w:val="left" w:pos="7995"/>
              </w:tabs>
              <w:jc w:val="center"/>
            </w:pPr>
            <w:r w:rsidRPr="00610187">
              <w:t>ГО</w:t>
            </w:r>
          </w:p>
        </w:tc>
        <w:tc>
          <w:tcPr>
            <w:tcW w:w="1176" w:type="dxa"/>
            <w:shd w:val="clear" w:color="auto" w:fill="BFBFBF" w:themeFill="background1" w:themeFillShade="BF"/>
          </w:tcPr>
          <w:p w:rsidR="00561C30" w:rsidRPr="00610187" w:rsidRDefault="00561C30" w:rsidP="004B4C45">
            <w:pPr>
              <w:tabs>
                <w:tab w:val="left" w:pos="7995"/>
              </w:tabs>
              <w:jc w:val="center"/>
            </w:pPr>
            <w:r w:rsidRPr="00610187">
              <w:t>Т</w:t>
            </w:r>
          </w:p>
        </w:tc>
        <w:tc>
          <w:tcPr>
            <w:tcW w:w="1173" w:type="dxa"/>
            <w:shd w:val="clear" w:color="auto" w:fill="auto"/>
          </w:tcPr>
          <w:p w:rsidR="00561C30" w:rsidRPr="00610187" w:rsidRDefault="00561C30" w:rsidP="004B4C45">
            <w:pPr>
              <w:tabs>
                <w:tab w:val="left" w:pos="7995"/>
              </w:tabs>
              <w:jc w:val="center"/>
            </w:pPr>
            <w:r w:rsidRPr="00610187">
              <w:t>ГО</w:t>
            </w:r>
          </w:p>
        </w:tc>
        <w:tc>
          <w:tcPr>
            <w:tcW w:w="1080" w:type="dxa"/>
            <w:shd w:val="clear" w:color="auto" w:fill="BFBFBF" w:themeFill="background1" w:themeFillShade="BF"/>
          </w:tcPr>
          <w:p w:rsidR="00561C30" w:rsidRPr="00610187" w:rsidRDefault="00561C30" w:rsidP="004B4C45">
            <w:pPr>
              <w:tabs>
                <w:tab w:val="left" w:pos="7995"/>
              </w:tabs>
              <w:jc w:val="center"/>
            </w:pPr>
            <w:r w:rsidRPr="00610187">
              <w:t>Т</w:t>
            </w:r>
          </w:p>
        </w:tc>
      </w:tr>
      <w:tr w:rsidR="00561C30" w:rsidRPr="00610187" w:rsidTr="005A161B">
        <w:trPr>
          <w:jc w:val="center"/>
        </w:trPr>
        <w:tc>
          <w:tcPr>
            <w:tcW w:w="510" w:type="dxa"/>
            <w:shd w:val="clear" w:color="auto" w:fill="auto"/>
          </w:tcPr>
          <w:p w:rsidR="00561C30" w:rsidRPr="00610187" w:rsidRDefault="00561C30" w:rsidP="004B4C45">
            <w:pPr>
              <w:tabs>
                <w:tab w:val="left" w:pos="7995"/>
              </w:tabs>
              <w:jc w:val="center"/>
            </w:pPr>
            <w:r w:rsidRPr="00610187">
              <w:t>4</w:t>
            </w:r>
          </w:p>
        </w:tc>
        <w:tc>
          <w:tcPr>
            <w:tcW w:w="2437" w:type="dxa"/>
            <w:shd w:val="clear" w:color="auto" w:fill="auto"/>
          </w:tcPr>
          <w:p w:rsidR="00561C30" w:rsidRPr="00610187" w:rsidRDefault="00561C30" w:rsidP="004B4C45">
            <w:pPr>
              <w:tabs>
                <w:tab w:val="left" w:pos="7995"/>
              </w:tabs>
            </w:pPr>
            <w:r w:rsidRPr="00610187">
              <w:t xml:space="preserve">Математика </w:t>
            </w:r>
          </w:p>
        </w:tc>
        <w:tc>
          <w:tcPr>
            <w:tcW w:w="748" w:type="dxa"/>
            <w:shd w:val="clear" w:color="auto" w:fill="auto"/>
          </w:tcPr>
          <w:p w:rsidR="00561C30" w:rsidRPr="00610187" w:rsidRDefault="00822740" w:rsidP="004B4C45">
            <w:pPr>
              <w:tabs>
                <w:tab w:val="left" w:pos="7995"/>
              </w:tabs>
              <w:jc w:val="center"/>
            </w:pPr>
            <w:r w:rsidRPr="00610187">
              <w:t>К</w:t>
            </w:r>
            <w:r w:rsidR="00561C30" w:rsidRPr="00610187">
              <w:t>/</w:t>
            </w:r>
            <w:proofErr w:type="gramStart"/>
            <w:r w:rsidR="00561C30" w:rsidRPr="00610187">
              <w:t>р</w:t>
            </w:r>
            <w:proofErr w:type="gramEnd"/>
          </w:p>
        </w:tc>
        <w:tc>
          <w:tcPr>
            <w:tcW w:w="892" w:type="dxa"/>
          </w:tcPr>
          <w:p w:rsidR="00561C30" w:rsidRPr="00610187" w:rsidRDefault="00D25319" w:rsidP="003A6EC4">
            <w:pPr>
              <w:tabs>
                <w:tab w:val="left" w:pos="7995"/>
              </w:tabs>
              <w:jc w:val="center"/>
            </w:pPr>
            <w:r w:rsidRPr="00610187">
              <w:t>ГО</w:t>
            </w:r>
          </w:p>
        </w:tc>
        <w:tc>
          <w:tcPr>
            <w:tcW w:w="970" w:type="dxa"/>
            <w:shd w:val="clear" w:color="auto" w:fill="BFBFBF" w:themeFill="background1" w:themeFillShade="BF"/>
          </w:tcPr>
          <w:p w:rsidR="00561C30" w:rsidRPr="00610187" w:rsidRDefault="00D25319" w:rsidP="004B4C45">
            <w:pPr>
              <w:tabs>
                <w:tab w:val="left" w:pos="7995"/>
              </w:tabs>
              <w:jc w:val="center"/>
            </w:pPr>
            <w:r w:rsidRPr="00610187">
              <w:t>К/</w:t>
            </w:r>
            <w:proofErr w:type="gramStart"/>
            <w:r w:rsidRPr="00610187">
              <w:t>р</w:t>
            </w:r>
            <w:proofErr w:type="gramEnd"/>
          </w:p>
        </w:tc>
        <w:tc>
          <w:tcPr>
            <w:tcW w:w="918" w:type="dxa"/>
          </w:tcPr>
          <w:p w:rsidR="00561C30" w:rsidRPr="00610187" w:rsidRDefault="00D25319" w:rsidP="003A6EC4">
            <w:pPr>
              <w:tabs>
                <w:tab w:val="left" w:pos="7995"/>
              </w:tabs>
              <w:jc w:val="center"/>
            </w:pPr>
            <w:r w:rsidRPr="00610187">
              <w:t>ГО</w:t>
            </w:r>
          </w:p>
        </w:tc>
        <w:tc>
          <w:tcPr>
            <w:tcW w:w="1176" w:type="dxa"/>
            <w:shd w:val="clear" w:color="auto" w:fill="BFBFBF" w:themeFill="background1" w:themeFillShade="BF"/>
          </w:tcPr>
          <w:p w:rsidR="00561C30" w:rsidRPr="00610187" w:rsidRDefault="00D25319" w:rsidP="00D25319">
            <w:pPr>
              <w:tabs>
                <w:tab w:val="left" w:pos="7995"/>
              </w:tabs>
              <w:jc w:val="center"/>
            </w:pPr>
            <w:r w:rsidRPr="00610187">
              <w:t>К/</w:t>
            </w:r>
            <w:proofErr w:type="gramStart"/>
            <w:r w:rsidRPr="00610187">
              <w:t>р</w:t>
            </w:r>
            <w:proofErr w:type="gramEnd"/>
            <w:r w:rsidRPr="00610187">
              <w:t xml:space="preserve"> </w:t>
            </w:r>
          </w:p>
        </w:tc>
        <w:tc>
          <w:tcPr>
            <w:tcW w:w="1173" w:type="dxa"/>
            <w:shd w:val="clear" w:color="auto" w:fill="auto"/>
          </w:tcPr>
          <w:p w:rsidR="00561C30" w:rsidRPr="00610187" w:rsidRDefault="00561C30" w:rsidP="004B4C45">
            <w:pPr>
              <w:tabs>
                <w:tab w:val="left" w:pos="7995"/>
              </w:tabs>
              <w:jc w:val="center"/>
            </w:pPr>
            <w:r w:rsidRPr="00610187">
              <w:t>ГО</w:t>
            </w:r>
          </w:p>
        </w:tc>
        <w:tc>
          <w:tcPr>
            <w:tcW w:w="1080" w:type="dxa"/>
            <w:shd w:val="clear" w:color="auto" w:fill="BFBFBF" w:themeFill="background1" w:themeFillShade="BF"/>
          </w:tcPr>
          <w:p w:rsidR="00561C30" w:rsidRPr="00610187" w:rsidRDefault="00D25319" w:rsidP="004B4C45">
            <w:pPr>
              <w:tabs>
                <w:tab w:val="left" w:pos="7995"/>
              </w:tabs>
              <w:jc w:val="center"/>
            </w:pPr>
            <w:proofErr w:type="spellStart"/>
            <w:proofErr w:type="gramStart"/>
            <w:r w:rsidRPr="00610187">
              <w:t>Кр</w:t>
            </w:r>
            <w:proofErr w:type="spellEnd"/>
            <w:proofErr w:type="gramEnd"/>
          </w:p>
        </w:tc>
      </w:tr>
      <w:tr w:rsidR="00561C30" w:rsidRPr="00610187" w:rsidTr="005A161B">
        <w:trPr>
          <w:trHeight w:val="180"/>
          <w:jc w:val="center"/>
        </w:trPr>
        <w:tc>
          <w:tcPr>
            <w:tcW w:w="510" w:type="dxa"/>
            <w:shd w:val="clear" w:color="auto" w:fill="auto"/>
          </w:tcPr>
          <w:p w:rsidR="00561C30" w:rsidRPr="00610187" w:rsidRDefault="00561C30" w:rsidP="004B4C45">
            <w:pPr>
              <w:tabs>
                <w:tab w:val="left" w:pos="7995"/>
              </w:tabs>
              <w:jc w:val="center"/>
            </w:pPr>
            <w:r w:rsidRPr="00610187">
              <w:t>5</w:t>
            </w:r>
          </w:p>
        </w:tc>
        <w:tc>
          <w:tcPr>
            <w:tcW w:w="2437" w:type="dxa"/>
            <w:shd w:val="clear" w:color="auto" w:fill="auto"/>
          </w:tcPr>
          <w:p w:rsidR="00561C30" w:rsidRPr="00610187" w:rsidRDefault="00561C30" w:rsidP="004B4C45">
            <w:pPr>
              <w:tabs>
                <w:tab w:val="left" w:pos="7995"/>
              </w:tabs>
            </w:pPr>
            <w:r w:rsidRPr="00610187">
              <w:t>Английский язык</w:t>
            </w:r>
          </w:p>
        </w:tc>
        <w:tc>
          <w:tcPr>
            <w:tcW w:w="748" w:type="dxa"/>
            <w:shd w:val="clear" w:color="auto" w:fill="auto"/>
          </w:tcPr>
          <w:p w:rsidR="00561C30" w:rsidRPr="00610187" w:rsidRDefault="00561C30" w:rsidP="004B4C45">
            <w:pPr>
              <w:tabs>
                <w:tab w:val="left" w:pos="7995"/>
              </w:tabs>
              <w:jc w:val="center"/>
            </w:pPr>
            <w:r w:rsidRPr="00610187">
              <w:t>-</w:t>
            </w:r>
          </w:p>
        </w:tc>
        <w:tc>
          <w:tcPr>
            <w:tcW w:w="892" w:type="dxa"/>
          </w:tcPr>
          <w:p w:rsidR="00561C30" w:rsidRPr="00610187" w:rsidRDefault="00561C30" w:rsidP="003A6EC4">
            <w:pPr>
              <w:tabs>
                <w:tab w:val="left" w:pos="7995"/>
              </w:tabs>
              <w:jc w:val="center"/>
            </w:pPr>
            <w:r w:rsidRPr="00610187">
              <w:t>ГО</w:t>
            </w:r>
          </w:p>
        </w:tc>
        <w:tc>
          <w:tcPr>
            <w:tcW w:w="970" w:type="dxa"/>
            <w:shd w:val="clear" w:color="auto" w:fill="BFBFBF" w:themeFill="background1" w:themeFillShade="BF"/>
          </w:tcPr>
          <w:p w:rsidR="00561C30" w:rsidRPr="00610187" w:rsidRDefault="00561C30" w:rsidP="004B4C45">
            <w:pPr>
              <w:tabs>
                <w:tab w:val="left" w:pos="7995"/>
              </w:tabs>
              <w:jc w:val="center"/>
            </w:pPr>
            <w:r w:rsidRPr="00610187">
              <w:t>Т</w:t>
            </w:r>
          </w:p>
        </w:tc>
        <w:tc>
          <w:tcPr>
            <w:tcW w:w="918" w:type="dxa"/>
          </w:tcPr>
          <w:p w:rsidR="00561C30" w:rsidRPr="00610187" w:rsidRDefault="00561C30" w:rsidP="003A6EC4">
            <w:pPr>
              <w:jc w:val="center"/>
            </w:pPr>
            <w:r w:rsidRPr="00610187">
              <w:t>ГО</w:t>
            </w:r>
          </w:p>
        </w:tc>
        <w:tc>
          <w:tcPr>
            <w:tcW w:w="1176" w:type="dxa"/>
            <w:shd w:val="clear" w:color="auto" w:fill="BFBFBF" w:themeFill="background1" w:themeFillShade="BF"/>
          </w:tcPr>
          <w:p w:rsidR="00561C30" w:rsidRPr="00610187" w:rsidRDefault="00561C30" w:rsidP="004B4C45">
            <w:pPr>
              <w:jc w:val="center"/>
            </w:pPr>
            <w:r w:rsidRPr="00610187">
              <w:t>Т</w:t>
            </w:r>
          </w:p>
        </w:tc>
        <w:tc>
          <w:tcPr>
            <w:tcW w:w="1173" w:type="dxa"/>
            <w:shd w:val="clear" w:color="auto" w:fill="auto"/>
          </w:tcPr>
          <w:p w:rsidR="00561C30" w:rsidRPr="00610187" w:rsidRDefault="00D25319" w:rsidP="004B4C45">
            <w:pPr>
              <w:jc w:val="center"/>
            </w:pPr>
            <w:r w:rsidRPr="00610187">
              <w:t>ГО</w:t>
            </w:r>
          </w:p>
        </w:tc>
        <w:tc>
          <w:tcPr>
            <w:tcW w:w="1080" w:type="dxa"/>
            <w:shd w:val="clear" w:color="auto" w:fill="BFBFBF" w:themeFill="background1" w:themeFillShade="BF"/>
          </w:tcPr>
          <w:p w:rsidR="00561C30" w:rsidRPr="00610187" w:rsidRDefault="00D25319" w:rsidP="004B4C45">
            <w:pPr>
              <w:jc w:val="center"/>
            </w:pPr>
            <w:r w:rsidRPr="00610187">
              <w:t>К/</w:t>
            </w:r>
            <w:proofErr w:type="gramStart"/>
            <w:r w:rsidRPr="00610187">
              <w:t>р</w:t>
            </w:r>
            <w:proofErr w:type="gramEnd"/>
          </w:p>
        </w:tc>
      </w:tr>
      <w:tr w:rsidR="00561C30" w:rsidRPr="00610187" w:rsidTr="005A161B">
        <w:trPr>
          <w:trHeight w:val="180"/>
          <w:jc w:val="center"/>
        </w:trPr>
        <w:tc>
          <w:tcPr>
            <w:tcW w:w="510" w:type="dxa"/>
            <w:shd w:val="clear" w:color="auto" w:fill="auto"/>
          </w:tcPr>
          <w:p w:rsidR="00561C30" w:rsidRPr="00610187" w:rsidRDefault="00561C30" w:rsidP="004B4C45">
            <w:pPr>
              <w:tabs>
                <w:tab w:val="left" w:pos="7995"/>
              </w:tabs>
              <w:jc w:val="center"/>
            </w:pPr>
            <w:r w:rsidRPr="00610187">
              <w:t>6</w:t>
            </w:r>
          </w:p>
        </w:tc>
        <w:tc>
          <w:tcPr>
            <w:tcW w:w="2437" w:type="dxa"/>
            <w:shd w:val="clear" w:color="auto" w:fill="auto"/>
          </w:tcPr>
          <w:p w:rsidR="00561C30" w:rsidRPr="00610187" w:rsidRDefault="00D25319" w:rsidP="00D25319">
            <w:pPr>
              <w:tabs>
                <w:tab w:val="left" w:pos="7995"/>
              </w:tabs>
            </w:pPr>
            <w:r w:rsidRPr="00610187">
              <w:t>Родно</w:t>
            </w:r>
            <w:proofErr w:type="gramStart"/>
            <w:r w:rsidRPr="00610187">
              <w:t>й</w:t>
            </w:r>
            <w:r w:rsidR="00D63AA8" w:rsidRPr="00610187">
              <w:t>(</w:t>
            </w:r>
            <w:proofErr w:type="gramEnd"/>
            <w:r w:rsidR="00D63AA8" w:rsidRPr="00610187">
              <w:t xml:space="preserve">татарский) язык </w:t>
            </w:r>
          </w:p>
        </w:tc>
        <w:tc>
          <w:tcPr>
            <w:tcW w:w="748" w:type="dxa"/>
            <w:shd w:val="clear" w:color="auto" w:fill="auto"/>
          </w:tcPr>
          <w:p w:rsidR="00561C30" w:rsidRPr="00610187" w:rsidRDefault="00822740" w:rsidP="004B4C45">
            <w:pPr>
              <w:tabs>
                <w:tab w:val="left" w:pos="7995"/>
              </w:tabs>
              <w:jc w:val="center"/>
            </w:pPr>
            <w:r w:rsidRPr="00610187">
              <w:t>К</w:t>
            </w:r>
            <w:r w:rsidR="00561C30" w:rsidRPr="00610187">
              <w:t>/</w:t>
            </w:r>
            <w:proofErr w:type="gramStart"/>
            <w:r w:rsidR="00561C30" w:rsidRPr="00610187">
              <w:t>р</w:t>
            </w:r>
            <w:proofErr w:type="gramEnd"/>
          </w:p>
        </w:tc>
        <w:tc>
          <w:tcPr>
            <w:tcW w:w="892" w:type="dxa"/>
          </w:tcPr>
          <w:p w:rsidR="00561C30" w:rsidRPr="00610187" w:rsidRDefault="00561C30" w:rsidP="003A6EC4">
            <w:pPr>
              <w:tabs>
                <w:tab w:val="left" w:pos="7995"/>
              </w:tabs>
              <w:jc w:val="center"/>
            </w:pPr>
            <w:r w:rsidRPr="00610187">
              <w:t>ГО</w:t>
            </w:r>
          </w:p>
        </w:tc>
        <w:tc>
          <w:tcPr>
            <w:tcW w:w="970" w:type="dxa"/>
            <w:shd w:val="clear" w:color="auto" w:fill="BFBFBF" w:themeFill="background1" w:themeFillShade="BF"/>
          </w:tcPr>
          <w:p w:rsidR="00561C30" w:rsidRPr="00610187" w:rsidRDefault="00D25319" w:rsidP="004B4C45">
            <w:pPr>
              <w:tabs>
                <w:tab w:val="left" w:pos="7995"/>
              </w:tabs>
              <w:jc w:val="center"/>
            </w:pPr>
            <w:proofErr w:type="spellStart"/>
            <w:proofErr w:type="gramStart"/>
            <w:r w:rsidRPr="00610187">
              <w:t>Кр</w:t>
            </w:r>
            <w:proofErr w:type="spellEnd"/>
            <w:proofErr w:type="gramEnd"/>
          </w:p>
        </w:tc>
        <w:tc>
          <w:tcPr>
            <w:tcW w:w="918" w:type="dxa"/>
          </w:tcPr>
          <w:p w:rsidR="00561C30" w:rsidRPr="00610187" w:rsidRDefault="00561C30" w:rsidP="003A6EC4">
            <w:pPr>
              <w:jc w:val="center"/>
            </w:pPr>
            <w:r w:rsidRPr="00610187">
              <w:t>ГО</w:t>
            </w:r>
          </w:p>
        </w:tc>
        <w:tc>
          <w:tcPr>
            <w:tcW w:w="1176" w:type="dxa"/>
            <w:shd w:val="clear" w:color="auto" w:fill="BFBFBF" w:themeFill="background1" w:themeFillShade="BF"/>
          </w:tcPr>
          <w:p w:rsidR="00561C30" w:rsidRPr="00610187" w:rsidRDefault="00D25319" w:rsidP="004B4C45">
            <w:pPr>
              <w:jc w:val="center"/>
            </w:pPr>
            <w:proofErr w:type="gramStart"/>
            <w:r w:rsidRPr="00610187">
              <w:t>КР</w:t>
            </w:r>
            <w:proofErr w:type="gramEnd"/>
          </w:p>
        </w:tc>
        <w:tc>
          <w:tcPr>
            <w:tcW w:w="1173" w:type="dxa"/>
            <w:shd w:val="clear" w:color="auto" w:fill="auto"/>
          </w:tcPr>
          <w:p w:rsidR="00561C30" w:rsidRPr="00610187" w:rsidRDefault="00D25319" w:rsidP="004B4C45">
            <w:pPr>
              <w:jc w:val="center"/>
            </w:pPr>
            <w:r w:rsidRPr="00610187">
              <w:t>ГО</w:t>
            </w:r>
          </w:p>
        </w:tc>
        <w:tc>
          <w:tcPr>
            <w:tcW w:w="1080" w:type="dxa"/>
            <w:shd w:val="clear" w:color="auto" w:fill="BFBFBF" w:themeFill="background1" w:themeFillShade="BF"/>
          </w:tcPr>
          <w:p w:rsidR="00561C30" w:rsidRPr="00610187" w:rsidRDefault="00D25319" w:rsidP="004B4C45">
            <w:pPr>
              <w:jc w:val="center"/>
            </w:pPr>
            <w:r w:rsidRPr="00610187">
              <w:t>Т</w:t>
            </w:r>
          </w:p>
        </w:tc>
      </w:tr>
      <w:tr w:rsidR="00D25319" w:rsidRPr="00610187" w:rsidTr="005A161B">
        <w:trPr>
          <w:trHeight w:val="180"/>
          <w:jc w:val="center"/>
        </w:trPr>
        <w:tc>
          <w:tcPr>
            <w:tcW w:w="510" w:type="dxa"/>
            <w:shd w:val="clear" w:color="auto" w:fill="auto"/>
          </w:tcPr>
          <w:p w:rsidR="00D25319" w:rsidRPr="00610187" w:rsidRDefault="00D25319" w:rsidP="00D25319">
            <w:pPr>
              <w:tabs>
                <w:tab w:val="left" w:pos="7995"/>
              </w:tabs>
              <w:jc w:val="center"/>
            </w:pPr>
            <w:r w:rsidRPr="00610187">
              <w:t>7</w:t>
            </w:r>
          </w:p>
        </w:tc>
        <w:tc>
          <w:tcPr>
            <w:tcW w:w="2437" w:type="dxa"/>
            <w:shd w:val="clear" w:color="auto" w:fill="auto"/>
          </w:tcPr>
          <w:p w:rsidR="00D25319" w:rsidRPr="00610187" w:rsidRDefault="00D25319" w:rsidP="00D25319">
            <w:pPr>
              <w:tabs>
                <w:tab w:val="left" w:pos="7995"/>
              </w:tabs>
            </w:pPr>
            <w:r w:rsidRPr="00610187">
              <w:t>Литературное чтение на родно</w:t>
            </w:r>
            <w:proofErr w:type="gramStart"/>
            <w:r w:rsidRPr="00610187">
              <w:t>м(</w:t>
            </w:r>
            <w:proofErr w:type="gramEnd"/>
            <w:r w:rsidRPr="00610187">
              <w:t>татарском) языке</w:t>
            </w:r>
          </w:p>
        </w:tc>
        <w:tc>
          <w:tcPr>
            <w:tcW w:w="748" w:type="dxa"/>
            <w:shd w:val="clear" w:color="auto" w:fill="auto"/>
          </w:tcPr>
          <w:p w:rsidR="00D25319" w:rsidRPr="00610187" w:rsidRDefault="00D25319" w:rsidP="004B4C45">
            <w:pPr>
              <w:tabs>
                <w:tab w:val="left" w:pos="7995"/>
              </w:tabs>
              <w:jc w:val="center"/>
            </w:pPr>
            <w:proofErr w:type="spellStart"/>
            <w:r w:rsidRPr="00610187">
              <w:t>Дс</w:t>
            </w:r>
            <w:proofErr w:type="spellEnd"/>
          </w:p>
        </w:tc>
        <w:tc>
          <w:tcPr>
            <w:tcW w:w="892" w:type="dxa"/>
          </w:tcPr>
          <w:p w:rsidR="00D25319" w:rsidRPr="00610187" w:rsidRDefault="00D25319" w:rsidP="003A6EC4">
            <w:pPr>
              <w:tabs>
                <w:tab w:val="left" w:pos="7995"/>
              </w:tabs>
              <w:jc w:val="center"/>
            </w:pPr>
            <w:r w:rsidRPr="00610187">
              <w:t>ГО</w:t>
            </w:r>
          </w:p>
        </w:tc>
        <w:tc>
          <w:tcPr>
            <w:tcW w:w="970" w:type="dxa"/>
            <w:shd w:val="clear" w:color="auto" w:fill="BFBFBF" w:themeFill="background1" w:themeFillShade="BF"/>
          </w:tcPr>
          <w:p w:rsidR="00D25319" w:rsidRPr="00610187" w:rsidRDefault="00D25319" w:rsidP="004B4C45">
            <w:pPr>
              <w:tabs>
                <w:tab w:val="left" w:pos="7995"/>
              </w:tabs>
              <w:jc w:val="center"/>
            </w:pPr>
            <w:r w:rsidRPr="00610187">
              <w:t>Т</w:t>
            </w:r>
          </w:p>
        </w:tc>
        <w:tc>
          <w:tcPr>
            <w:tcW w:w="918" w:type="dxa"/>
          </w:tcPr>
          <w:p w:rsidR="00D25319" w:rsidRPr="00610187" w:rsidRDefault="00D25319" w:rsidP="003A6EC4">
            <w:pPr>
              <w:jc w:val="center"/>
            </w:pPr>
            <w:r w:rsidRPr="00610187">
              <w:t>ГО</w:t>
            </w:r>
          </w:p>
        </w:tc>
        <w:tc>
          <w:tcPr>
            <w:tcW w:w="1176" w:type="dxa"/>
            <w:shd w:val="clear" w:color="auto" w:fill="BFBFBF" w:themeFill="background1" w:themeFillShade="BF"/>
          </w:tcPr>
          <w:p w:rsidR="00D25319" w:rsidRPr="00610187" w:rsidRDefault="00D25319" w:rsidP="004B4C45">
            <w:pPr>
              <w:jc w:val="center"/>
            </w:pPr>
            <w:r w:rsidRPr="00610187">
              <w:t>Т</w:t>
            </w:r>
          </w:p>
        </w:tc>
        <w:tc>
          <w:tcPr>
            <w:tcW w:w="1173" w:type="dxa"/>
            <w:shd w:val="clear" w:color="auto" w:fill="auto"/>
          </w:tcPr>
          <w:p w:rsidR="00D25319" w:rsidRPr="00610187" w:rsidRDefault="00D25319" w:rsidP="004B4C45">
            <w:pPr>
              <w:jc w:val="center"/>
            </w:pPr>
            <w:r w:rsidRPr="00610187">
              <w:t>ГО</w:t>
            </w:r>
          </w:p>
        </w:tc>
        <w:tc>
          <w:tcPr>
            <w:tcW w:w="1080" w:type="dxa"/>
            <w:shd w:val="clear" w:color="auto" w:fill="BFBFBF" w:themeFill="background1" w:themeFillShade="BF"/>
          </w:tcPr>
          <w:p w:rsidR="00D25319" w:rsidRPr="00610187" w:rsidRDefault="00D25319" w:rsidP="004B4C45">
            <w:pPr>
              <w:jc w:val="center"/>
            </w:pPr>
            <w:r w:rsidRPr="00610187">
              <w:t>Т</w:t>
            </w:r>
          </w:p>
        </w:tc>
      </w:tr>
      <w:tr w:rsidR="00D25319" w:rsidRPr="00610187" w:rsidTr="005A161B">
        <w:trPr>
          <w:trHeight w:val="180"/>
          <w:jc w:val="center"/>
        </w:trPr>
        <w:tc>
          <w:tcPr>
            <w:tcW w:w="510" w:type="dxa"/>
            <w:shd w:val="clear" w:color="auto" w:fill="auto"/>
          </w:tcPr>
          <w:p w:rsidR="00D25319" w:rsidRPr="00610187" w:rsidRDefault="00D25319" w:rsidP="00D25319">
            <w:pPr>
              <w:tabs>
                <w:tab w:val="left" w:pos="7995"/>
              </w:tabs>
              <w:jc w:val="center"/>
            </w:pPr>
            <w:r w:rsidRPr="00610187">
              <w:t>8</w:t>
            </w:r>
          </w:p>
        </w:tc>
        <w:tc>
          <w:tcPr>
            <w:tcW w:w="2437" w:type="dxa"/>
            <w:shd w:val="clear" w:color="auto" w:fill="auto"/>
          </w:tcPr>
          <w:p w:rsidR="00D25319" w:rsidRPr="00610187" w:rsidRDefault="00D25319" w:rsidP="004B4C45">
            <w:pPr>
              <w:tabs>
                <w:tab w:val="left" w:pos="7995"/>
              </w:tabs>
            </w:pPr>
            <w:r w:rsidRPr="00610187">
              <w:t xml:space="preserve">Музыка </w:t>
            </w:r>
          </w:p>
        </w:tc>
        <w:tc>
          <w:tcPr>
            <w:tcW w:w="748" w:type="dxa"/>
            <w:shd w:val="clear" w:color="auto" w:fill="auto"/>
          </w:tcPr>
          <w:p w:rsidR="00D25319" w:rsidRPr="00610187" w:rsidRDefault="00D25319" w:rsidP="004B4C45">
            <w:pPr>
              <w:tabs>
                <w:tab w:val="left" w:pos="7995"/>
              </w:tabs>
              <w:jc w:val="center"/>
            </w:pPr>
            <w:r w:rsidRPr="00610187">
              <w:t>Т</w:t>
            </w:r>
          </w:p>
        </w:tc>
        <w:tc>
          <w:tcPr>
            <w:tcW w:w="892" w:type="dxa"/>
          </w:tcPr>
          <w:p w:rsidR="00D25319" w:rsidRPr="00610187" w:rsidRDefault="00D25319" w:rsidP="003A6EC4">
            <w:pPr>
              <w:tabs>
                <w:tab w:val="left" w:pos="7995"/>
              </w:tabs>
              <w:jc w:val="center"/>
            </w:pPr>
            <w:r w:rsidRPr="00610187">
              <w:t>ГО</w:t>
            </w:r>
          </w:p>
        </w:tc>
        <w:tc>
          <w:tcPr>
            <w:tcW w:w="970" w:type="dxa"/>
            <w:shd w:val="clear" w:color="auto" w:fill="BFBFBF" w:themeFill="background1" w:themeFillShade="BF"/>
          </w:tcPr>
          <w:p w:rsidR="00D25319" w:rsidRPr="00610187" w:rsidRDefault="00D25319" w:rsidP="004B4C45">
            <w:pPr>
              <w:tabs>
                <w:tab w:val="left" w:pos="7995"/>
              </w:tabs>
              <w:jc w:val="center"/>
            </w:pPr>
            <w:r w:rsidRPr="00610187">
              <w:t>Т</w:t>
            </w:r>
          </w:p>
        </w:tc>
        <w:tc>
          <w:tcPr>
            <w:tcW w:w="918" w:type="dxa"/>
          </w:tcPr>
          <w:p w:rsidR="00D25319" w:rsidRPr="00610187" w:rsidRDefault="00D25319" w:rsidP="003A6EC4">
            <w:pPr>
              <w:jc w:val="center"/>
            </w:pPr>
            <w:r w:rsidRPr="00610187">
              <w:t>ГО</w:t>
            </w:r>
          </w:p>
        </w:tc>
        <w:tc>
          <w:tcPr>
            <w:tcW w:w="1176" w:type="dxa"/>
            <w:shd w:val="clear" w:color="auto" w:fill="BFBFBF" w:themeFill="background1" w:themeFillShade="BF"/>
          </w:tcPr>
          <w:p w:rsidR="00D25319" w:rsidRPr="00610187" w:rsidRDefault="00D25319" w:rsidP="004B4C45">
            <w:pPr>
              <w:jc w:val="center"/>
            </w:pPr>
            <w:r w:rsidRPr="00610187">
              <w:t>Т</w:t>
            </w:r>
          </w:p>
        </w:tc>
        <w:tc>
          <w:tcPr>
            <w:tcW w:w="1173" w:type="dxa"/>
            <w:shd w:val="clear" w:color="auto" w:fill="auto"/>
          </w:tcPr>
          <w:p w:rsidR="00D25319" w:rsidRPr="00610187" w:rsidRDefault="00D25319" w:rsidP="004B4C45">
            <w:pPr>
              <w:jc w:val="center"/>
            </w:pPr>
            <w:r w:rsidRPr="00610187">
              <w:t>ГО</w:t>
            </w:r>
          </w:p>
        </w:tc>
        <w:tc>
          <w:tcPr>
            <w:tcW w:w="1080" w:type="dxa"/>
            <w:shd w:val="clear" w:color="auto" w:fill="BFBFBF" w:themeFill="background1" w:themeFillShade="BF"/>
          </w:tcPr>
          <w:p w:rsidR="00D25319" w:rsidRPr="00610187" w:rsidRDefault="00D25319" w:rsidP="004B4C45">
            <w:pPr>
              <w:jc w:val="center"/>
            </w:pPr>
            <w:r w:rsidRPr="00610187">
              <w:t>Т</w:t>
            </w:r>
          </w:p>
        </w:tc>
      </w:tr>
      <w:tr w:rsidR="00D25319" w:rsidRPr="00610187" w:rsidTr="005A161B">
        <w:trPr>
          <w:trHeight w:val="180"/>
          <w:jc w:val="center"/>
        </w:trPr>
        <w:tc>
          <w:tcPr>
            <w:tcW w:w="510" w:type="dxa"/>
            <w:shd w:val="clear" w:color="auto" w:fill="auto"/>
          </w:tcPr>
          <w:p w:rsidR="00D25319" w:rsidRPr="00610187" w:rsidRDefault="00D25319" w:rsidP="00D25319">
            <w:pPr>
              <w:tabs>
                <w:tab w:val="left" w:pos="7995"/>
              </w:tabs>
              <w:jc w:val="center"/>
            </w:pPr>
            <w:r w:rsidRPr="00610187">
              <w:t>9</w:t>
            </w:r>
          </w:p>
        </w:tc>
        <w:tc>
          <w:tcPr>
            <w:tcW w:w="2437" w:type="dxa"/>
            <w:shd w:val="clear" w:color="auto" w:fill="auto"/>
          </w:tcPr>
          <w:p w:rsidR="00D25319" w:rsidRPr="00610187" w:rsidRDefault="00D25319" w:rsidP="004B4C45">
            <w:pPr>
              <w:tabs>
                <w:tab w:val="left" w:pos="7995"/>
              </w:tabs>
            </w:pPr>
            <w:r w:rsidRPr="00610187">
              <w:t xml:space="preserve">ИЗО </w:t>
            </w:r>
          </w:p>
        </w:tc>
        <w:tc>
          <w:tcPr>
            <w:tcW w:w="748" w:type="dxa"/>
            <w:shd w:val="clear" w:color="auto" w:fill="auto"/>
          </w:tcPr>
          <w:p w:rsidR="00D25319" w:rsidRPr="00610187" w:rsidRDefault="00D25319" w:rsidP="004B4C45">
            <w:pPr>
              <w:tabs>
                <w:tab w:val="left" w:pos="7995"/>
              </w:tabs>
              <w:jc w:val="center"/>
            </w:pPr>
            <w:r w:rsidRPr="00610187">
              <w:t>Т</w:t>
            </w:r>
          </w:p>
        </w:tc>
        <w:tc>
          <w:tcPr>
            <w:tcW w:w="892" w:type="dxa"/>
          </w:tcPr>
          <w:p w:rsidR="00D25319" w:rsidRPr="00610187" w:rsidRDefault="00D25319" w:rsidP="003A6EC4">
            <w:pPr>
              <w:tabs>
                <w:tab w:val="left" w:pos="7995"/>
              </w:tabs>
              <w:jc w:val="center"/>
            </w:pPr>
            <w:r w:rsidRPr="00610187">
              <w:t>ГО</w:t>
            </w:r>
          </w:p>
        </w:tc>
        <w:tc>
          <w:tcPr>
            <w:tcW w:w="970" w:type="dxa"/>
            <w:shd w:val="clear" w:color="auto" w:fill="BFBFBF" w:themeFill="background1" w:themeFillShade="BF"/>
          </w:tcPr>
          <w:p w:rsidR="00D25319" w:rsidRPr="00610187" w:rsidRDefault="00D25319" w:rsidP="004B4C45">
            <w:pPr>
              <w:tabs>
                <w:tab w:val="left" w:pos="7995"/>
              </w:tabs>
              <w:jc w:val="center"/>
            </w:pPr>
            <w:r w:rsidRPr="00610187">
              <w:t>Т</w:t>
            </w:r>
          </w:p>
        </w:tc>
        <w:tc>
          <w:tcPr>
            <w:tcW w:w="918" w:type="dxa"/>
          </w:tcPr>
          <w:p w:rsidR="00D25319" w:rsidRPr="00610187" w:rsidRDefault="00D25319" w:rsidP="003A6EC4">
            <w:pPr>
              <w:jc w:val="center"/>
            </w:pPr>
            <w:r w:rsidRPr="00610187">
              <w:t>ГО</w:t>
            </w:r>
          </w:p>
        </w:tc>
        <w:tc>
          <w:tcPr>
            <w:tcW w:w="1176" w:type="dxa"/>
            <w:shd w:val="clear" w:color="auto" w:fill="BFBFBF" w:themeFill="background1" w:themeFillShade="BF"/>
          </w:tcPr>
          <w:p w:rsidR="00D25319" w:rsidRPr="00610187" w:rsidRDefault="00D25319" w:rsidP="004B4C45">
            <w:pPr>
              <w:jc w:val="center"/>
            </w:pPr>
            <w:r w:rsidRPr="00610187">
              <w:t>Т</w:t>
            </w:r>
          </w:p>
        </w:tc>
        <w:tc>
          <w:tcPr>
            <w:tcW w:w="1173" w:type="dxa"/>
            <w:shd w:val="clear" w:color="auto" w:fill="auto"/>
          </w:tcPr>
          <w:p w:rsidR="00D25319" w:rsidRPr="00610187" w:rsidRDefault="00D25319" w:rsidP="004B4C45">
            <w:pPr>
              <w:jc w:val="center"/>
            </w:pPr>
            <w:r w:rsidRPr="00610187">
              <w:t>ГО</w:t>
            </w:r>
          </w:p>
        </w:tc>
        <w:tc>
          <w:tcPr>
            <w:tcW w:w="1080" w:type="dxa"/>
            <w:shd w:val="clear" w:color="auto" w:fill="BFBFBF" w:themeFill="background1" w:themeFillShade="BF"/>
          </w:tcPr>
          <w:p w:rsidR="00D25319" w:rsidRPr="00610187" w:rsidRDefault="00D25319" w:rsidP="004B4C45">
            <w:pPr>
              <w:jc w:val="center"/>
            </w:pPr>
            <w:r w:rsidRPr="00610187">
              <w:t>Т</w:t>
            </w:r>
          </w:p>
        </w:tc>
      </w:tr>
      <w:tr w:rsidR="00D25319" w:rsidRPr="00610187" w:rsidTr="005A161B">
        <w:trPr>
          <w:trHeight w:val="180"/>
          <w:jc w:val="center"/>
        </w:trPr>
        <w:tc>
          <w:tcPr>
            <w:tcW w:w="510" w:type="dxa"/>
            <w:shd w:val="clear" w:color="auto" w:fill="auto"/>
          </w:tcPr>
          <w:p w:rsidR="00D25319" w:rsidRPr="00610187" w:rsidRDefault="00D25319" w:rsidP="00D25319">
            <w:pPr>
              <w:tabs>
                <w:tab w:val="left" w:pos="7995"/>
              </w:tabs>
              <w:jc w:val="center"/>
            </w:pPr>
            <w:r w:rsidRPr="00610187">
              <w:t>10</w:t>
            </w:r>
          </w:p>
        </w:tc>
        <w:tc>
          <w:tcPr>
            <w:tcW w:w="2437" w:type="dxa"/>
            <w:shd w:val="clear" w:color="auto" w:fill="auto"/>
          </w:tcPr>
          <w:p w:rsidR="00D25319" w:rsidRPr="00610187" w:rsidRDefault="00D25319" w:rsidP="004B4C45">
            <w:pPr>
              <w:tabs>
                <w:tab w:val="left" w:pos="7995"/>
              </w:tabs>
            </w:pPr>
            <w:r w:rsidRPr="00610187">
              <w:t xml:space="preserve">Технология </w:t>
            </w:r>
          </w:p>
        </w:tc>
        <w:tc>
          <w:tcPr>
            <w:tcW w:w="748" w:type="dxa"/>
            <w:shd w:val="clear" w:color="auto" w:fill="auto"/>
          </w:tcPr>
          <w:p w:rsidR="00D25319" w:rsidRPr="00610187" w:rsidRDefault="00D25319" w:rsidP="004B4C45">
            <w:pPr>
              <w:tabs>
                <w:tab w:val="left" w:pos="7995"/>
              </w:tabs>
              <w:jc w:val="center"/>
            </w:pPr>
            <w:r w:rsidRPr="00610187">
              <w:t>Т</w:t>
            </w:r>
          </w:p>
        </w:tc>
        <w:tc>
          <w:tcPr>
            <w:tcW w:w="892" w:type="dxa"/>
          </w:tcPr>
          <w:p w:rsidR="00D25319" w:rsidRPr="00610187" w:rsidRDefault="00D25319" w:rsidP="003A6EC4">
            <w:pPr>
              <w:tabs>
                <w:tab w:val="left" w:pos="7995"/>
              </w:tabs>
              <w:jc w:val="center"/>
            </w:pPr>
            <w:r w:rsidRPr="00610187">
              <w:t>ГО</w:t>
            </w:r>
          </w:p>
        </w:tc>
        <w:tc>
          <w:tcPr>
            <w:tcW w:w="970" w:type="dxa"/>
            <w:shd w:val="clear" w:color="auto" w:fill="BFBFBF" w:themeFill="background1" w:themeFillShade="BF"/>
          </w:tcPr>
          <w:p w:rsidR="00D25319" w:rsidRPr="00610187" w:rsidRDefault="00D25319" w:rsidP="004B4C45">
            <w:pPr>
              <w:tabs>
                <w:tab w:val="left" w:pos="7995"/>
              </w:tabs>
              <w:jc w:val="center"/>
            </w:pPr>
            <w:r w:rsidRPr="00610187">
              <w:t>Т</w:t>
            </w:r>
          </w:p>
        </w:tc>
        <w:tc>
          <w:tcPr>
            <w:tcW w:w="918" w:type="dxa"/>
          </w:tcPr>
          <w:p w:rsidR="00D25319" w:rsidRPr="00610187" w:rsidRDefault="00D25319" w:rsidP="003A6EC4">
            <w:pPr>
              <w:jc w:val="center"/>
            </w:pPr>
            <w:r w:rsidRPr="00610187">
              <w:t>ГО</w:t>
            </w:r>
          </w:p>
        </w:tc>
        <w:tc>
          <w:tcPr>
            <w:tcW w:w="1176" w:type="dxa"/>
            <w:shd w:val="clear" w:color="auto" w:fill="BFBFBF" w:themeFill="background1" w:themeFillShade="BF"/>
          </w:tcPr>
          <w:p w:rsidR="00D25319" w:rsidRPr="00610187" w:rsidRDefault="00D25319" w:rsidP="004B4C45">
            <w:pPr>
              <w:jc w:val="center"/>
            </w:pPr>
            <w:r w:rsidRPr="00610187">
              <w:t>Т</w:t>
            </w:r>
          </w:p>
        </w:tc>
        <w:tc>
          <w:tcPr>
            <w:tcW w:w="1173" w:type="dxa"/>
            <w:shd w:val="clear" w:color="auto" w:fill="auto"/>
          </w:tcPr>
          <w:p w:rsidR="00D25319" w:rsidRPr="00610187" w:rsidRDefault="00D25319" w:rsidP="004B4C45">
            <w:pPr>
              <w:jc w:val="center"/>
            </w:pPr>
            <w:r w:rsidRPr="00610187">
              <w:t>ГО</w:t>
            </w:r>
          </w:p>
        </w:tc>
        <w:tc>
          <w:tcPr>
            <w:tcW w:w="1080" w:type="dxa"/>
            <w:shd w:val="clear" w:color="auto" w:fill="BFBFBF" w:themeFill="background1" w:themeFillShade="BF"/>
          </w:tcPr>
          <w:p w:rsidR="00D25319" w:rsidRPr="00610187" w:rsidRDefault="00D25319" w:rsidP="004B4C45">
            <w:pPr>
              <w:jc w:val="center"/>
            </w:pPr>
            <w:r w:rsidRPr="00610187">
              <w:t>Т</w:t>
            </w:r>
          </w:p>
        </w:tc>
      </w:tr>
      <w:tr w:rsidR="00D25319" w:rsidRPr="00610187" w:rsidTr="005A161B">
        <w:trPr>
          <w:trHeight w:val="180"/>
          <w:jc w:val="center"/>
        </w:trPr>
        <w:tc>
          <w:tcPr>
            <w:tcW w:w="510" w:type="dxa"/>
            <w:shd w:val="clear" w:color="auto" w:fill="auto"/>
          </w:tcPr>
          <w:p w:rsidR="00D25319" w:rsidRPr="00610187" w:rsidRDefault="00D25319" w:rsidP="00D25319">
            <w:pPr>
              <w:tabs>
                <w:tab w:val="left" w:pos="7995"/>
              </w:tabs>
              <w:jc w:val="center"/>
            </w:pPr>
            <w:r w:rsidRPr="00610187">
              <w:t>11</w:t>
            </w:r>
          </w:p>
        </w:tc>
        <w:tc>
          <w:tcPr>
            <w:tcW w:w="2437" w:type="dxa"/>
            <w:shd w:val="clear" w:color="auto" w:fill="auto"/>
          </w:tcPr>
          <w:p w:rsidR="00D25319" w:rsidRPr="00610187" w:rsidRDefault="00D25319" w:rsidP="004B4C45">
            <w:pPr>
              <w:tabs>
                <w:tab w:val="left" w:pos="7995"/>
              </w:tabs>
            </w:pPr>
            <w:r w:rsidRPr="00610187">
              <w:t>Физическая культура</w:t>
            </w:r>
          </w:p>
        </w:tc>
        <w:tc>
          <w:tcPr>
            <w:tcW w:w="748" w:type="dxa"/>
            <w:shd w:val="clear" w:color="auto" w:fill="auto"/>
          </w:tcPr>
          <w:p w:rsidR="00D25319" w:rsidRPr="00610187" w:rsidRDefault="00D25319" w:rsidP="004B4C45">
            <w:pPr>
              <w:tabs>
                <w:tab w:val="left" w:pos="7995"/>
              </w:tabs>
              <w:jc w:val="center"/>
            </w:pPr>
            <w:r w:rsidRPr="00610187">
              <w:t>Т</w:t>
            </w:r>
          </w:p>
        </w:tc>
        <w:tc>
          <w:tcPr>
            <w:tcW w:w="892" w:type="dxa"/>
          </w:tcPr>
          <w:p w:rsidR="00D25319" w:rsidRPr="00610187" w:rsidRDefault="00D25319" w:rsidP="003A6EC4">
            <w:pPr>
              <w:tabs>
                <w:tab w:val="left" w:pos="7995"/>
              </w:tabs>
              <w:jc w:val="center"/>
            </w:pPr>
            <w:r w:rsidRPr="00610187">
              <w:t>ГО</w:t>
            </w:r>
          </w:p>
        </w:tc>
        <w:tc>
          <w:tcPr>
            <w:tcW w:w="970" w:type="dxa"/>
            <w:shd w:val="clear" w:color="auto" w:fill="BFBFBF" w:themeFill="background1" w:themeFillShade="BF"/>
          </w:tcPr>
          <w:p w:rsidR="00D25319" w:rsidRPr="00610187" w:rsidRDefault="00D25319" w:rsidP="004B4C45">
            <w:pPr>
              <w:tabs>
                <w:tab w:val="left" w:pos="7995"/>
              </w:tabs>
              <w:jc w:val="center"/>
            </w:pPr>
            <w:r w:rsidRPr="00610187">
              <w:t>Т</w:t>
            </w:r>
          </w:p>
        </w:tc>
        <w:tc>
          <w:tcPr>
            <w:tcW w:w="918" w:type="dxa"/>
          </w:tcPr>
          <w:p w:rsidR="00D25319" w:rsidRPr="00610187" w:rsidRDefault="00D25319" w:rsidP="003A6EC4">
            <w:pPr>
              <w:jc w:val="center"/>
            </w:pPr>
            <w:r w:rsidRPr="00610187">
              <w:t>ГО</w:t>
            </w:r>
          </w:p>
        </w:tc>
        <w:tc>
          <w:tcPr>
            <w:tcW w:w="1176" w:type="dxa"/>
            <w:shd w:val="clear" w:color="auto" w:fill="BFBFBF" w:themeFill="background1" w:themeFillShade="BF"/>
          </w:tcPr>
          <w:p w:rsidR="00D25319" w:rsidRPr="00610187" w:rsidRDefault="00D25319" w:rsidP="004B4C45">
            <w:pPr>
              <w:jc w:val="center"/>
            </w:pPr>
            <w:r w:rsidRPr="00610187">
              <w:t>Т</w:t>
            </w:r>
          </w:p>
        </w:tc>
        <w:tc>
          <w:tcPr>
            <w:tcW w:w="1173" w:type="dxa"/>
            <w:shd w:val="clear" w:color="auto" w:fill="auto"/>
          </w:tcPr>
          <w:p w:rsidR="00D25319" w:rsidRPr="00610187" w:rsidRDefault="00D25319" w:rsidP="004B4C45">
            <w:pPr>
              <w:jc w:val="center"/>
            </w:pPr>
            <w:r w:rsidRPr="00610187">
              <w:t>ГО</w:t>
            </w:r>
          </w:p>
        </w:tc>
        <w:tc>
          <w:tcPr>
            <w:tcW w:w="1080" w:type="dxa"/>
            <w:shd w:val="clear" w:color="auto" w:fill="BFBFBF" w:themeFill="background1" w:themeFillShade="BF"/>
          </w:tcPr>
          <w:p w:rsidR="00D25319" w:rsidRPr="00610187" w:rsidRDefault="00D25319" w:rsidP="004B4C45">
            <w:pPr>
              <w:jc w:val="center"/>
            </w:pPr>
            <w:r w:rsidRPr="00610187">
              <w:t>Т</w:t>
            </w:r>
          </w:p>
        </w:tc>
      </w:tr>
      <w:tr w:rsidR="00D25319" w:rsidRPr="00610187" w:rsidTr="005A161B">
        <w:trPr>
          <w:trHeight w:val="180"/>
          <w:jc w:val="center"/>
        </w:trPr>
        <w:tc>
          <w:tcPr>
            <w:tcW w:w="510" w:type="dxa"/>
            <w:shd w:val="clear" w:color="auto" w:fill="auto"/>
          </w:tcPr>
          <w:p w:rsidR="00D25319" w:rsidRPr="00610187" w:rsidRDefault="00D25319" w:rsidP="004B4C45">
            <w:pPr>
              <w:tabs>
                <w:tab w:val="left" w:pos="7995"/>
              </w:tabs>
              <w:jc w:val="center"/>
            </w:pPr>
            <w:r w:rsidRPr="00610187">
              <w:t>12</w:t>
            </w:r>
          </w:p>
        </w:tc>
        <w:tc>
          <w:tcPr>
            <w:tcW w:w="2437" w:type="dxa"/>
            <w:shd w:val="clear" w:color="auto" w:fill="auto"/>
          </w:tcPr>
          <w:p w:rsidR="00D25319" w:rsidRPr="00610187" w:rsidRDefault="00D25319" w:rsidP="004B4C45">
            <w:pPr>
              <w:tabs>
                <w:tab w:val="left" w:pos="7995"/>
              </w:tabs>
            </w:pPr>
            <w:r w:rsidRPr="00610187">
              <w:t>ОРКСЭ</w:t>
            </w:r>
          </w:p>
        </w:tc>
        <w:tc>
          <w:tcPr>
            <w:tcW w:w="748" w:type="dxa"/>
            <w:shd w:val="clear" w:color="auto" w:fill="auto"/>
          </w:tcPr>
          <w:p w:rsidR="00D25319" w:rsidRPr="00610187" w:rsidRDefault="00D25319" w:rsidP="004B4C45">
            <w:pPr>
              <w:tabs>
                <w:tab w:val="left" w:pos="7995"/>
              </w:tabs>
              <w:jc w:val="center"/>
            </w:pPr>
            <w:r w:rsidRPr="00610187">
              <w:t>-</w:t>
            </w:r>
          </w:p>
        </w:tc>
        <w:tc>
          <w:tcPr>
            <w:tcW w:w="892" w:type="dxa"/>
          </w:tcPr>
          <w:p w:rsidR="00D25319" w:rsidRPr="00610187" w:rsidRDefault="00D25319" w:rsidP="003A6EC4">
            <w:pPr>
              <w:tabs>
                <w:tab w:val="left" w:pos="7995"/>
              </w:tabs>
              <w:jc w:val="center"/>
            </w:pPr>
            <w:r w:rsidRPr="00610187">
              <w:t>-</w:t>
            </w:r>
          </w:p>
        </w:tc>
        <w:tc>
          <w:tcPr>
            <w:tcW w:w="970" w:type="dxa"/>
            <w:shd w:val="clear" w:color="auto" w:fill="BFBFBF" w:themeFill="background1" w:themeFillShade="BF"/>
          </w:tcPr>
          <w:p w:rsidR="00D25319" w:rsidRPr="00610187" w:rsidRDefault="00D25319" w:rsidP="004B4C45">
            <w:pPr>
              <w:tabs>
                <w:tab w:val="left" w:pos="7995"/>
              </w:tabs>
              <w:jc w:val="center"/>
            </w:pPr>
            <w:r w:rsidRPr="00610187">
              <w:t>-</w:t>
            </w:r>
          </w:p>
        </w:tc>
        <w:tc>
          <w:tcPr>
            <w:tcW w:w="918" w:type="dxa"/>
          </w:tcPr>
          <w:p w:rsidR="00D25319" w:rsidRPr="00610187" w:rsidRDefault="00D25319" w:rsidP="003A6EC4">
            <w:pPr>
              <w:jc w:val="center"/>
            </w:pPr>
            <w:r w:rsidRPr="00610187">
              <w:t>-</w:t>
            </w:r>
          </w:p>
        </w:tc>
        <w:tc>
          <w:tcPr>
            <w:tcW w:w="1176" w:type="dxa"/>
            <w:shd w:val="clear" w:color="auto" w:fill="BFBFBF" w:themeFill="background1" w:themeFillShade="BF"/>
          </w:tcPr>
          <w:p w:rsidR="00D25319" w:rsidRPr="00610187" w:rsidRDefault="00D25319" w:rsidP="004B4C45">
            <w:pPr>
              <w:jc w:val="center"/>
            </w:pPr>
            <w:r w:rsidRPr="00610187">
              <w:t>-</w:t>
            </w:r>
          </w:p>
        </w:tc>
        <w:tc>
          <w:tcPr>
            <w:tcW w:w="1173" w:type="dxa"/>
            <w:shd w:val="clear" w:color="auto" w:fill="auto"/>
          </w:tcPr>
          <w:p w:rsidR="00D25319" w:rsidRPr="00610187" w:rsidRDefault="00D25319" w:rsidP="004B4C45">
            <w:pPr>
              <w:jc w:val="center"/>
            </w:pPr>
            <w:r w:rsidRPr="00610187">
              <w:t>з</w:t>
            </w:r>
          </w:p>
        </w:tc>
        <w:tc>
          <w:tcPr>
            <w:tcW w:w="1080" w:type="dxa"/>
            <w:shd w:val="clear" w:color="auto" w:fill="BFBFBF" w:themeFill="background1" w:themeFillShade="BF"/>
          </w:tcPr>
          <w:p w:rsidR="00D25319" w:rsidRPr="00610187" w:rsidRDefault="00D25319" w:rsidP="004B4C45">
            <w:pPr>
              <w:jc w:val="center"/>
            </w:pPr>
            <w:r w:rsidRPr="00610187">
              <w:t>Т</w:t>
            </w:r>
          </w:p>
        </w:tc>
      </w:tr>
    </w:tbl>
    <w:p w:rsidR="00D25319" w:rsidRPr="00610187" w:rsidRDefault="00EB4B77" w:rsidP="00531540">
      <w:pPr>
        <w:autoSpaceDE w:val="0"/>
        <w:ind w:firstLine="709"/>
        <w:jc w:val="both"/>
      </w:pPr>
      <w:r w:rsidRPr="00610187">
        <w:t>Д\ГР – диктант с грамматическим заданием;</w:t>
      </w:r>
      <w:r w:rsidR="00034944" w:rsidRPr="00610187">
        <w:t xml:space="preserve"> </w:t>
      </w:r>
    </w:p>
    <w:p w:rsidR="00D25319" w:rsidRPr="00610187" w:rsidRDefault="008719A5" w:rsidP="00531540">
      <w:pPr>
        <w:autoSpaceDE w:val="0"/>
        <w:ind w:firstLine="709"/>
        <w:jc w:val="both"/>
      </w:pPr>
      <w:r w:rsidRPr="00610187">
        <w:t>Д-диктант;</w:t>
      </w:r>
    </w:p>
    <w:p w:rsidR="008719A5" w:rsidRPr="00610187" w:rsidRDefault="00D25319" w:rsidP="00531540">
      <w:pPr>
        <w:autoSpaceDE w:val="0"/>
        <w:ind w:firstLine="709"/>
        <w:jc w:val="both"/>
      </w:pPr>
      <w:proofErr w:type="spellStart"/>
      <w:r w:rsidRPr="00610187">
        <w:t>Дс</w:t>
      </w:r>
      <w:proofErr w:type="spellEnd"/>
      <w:r w:rsidRPr="00610187">
        <w:t xml:space="preserve"> </w:t>
      </w:r>
      <w:proofErr w:type="gramStart"/>
      <w:r w:rsidRPr="00610187">
        <w:t>–д</w:t>
      </w:r>
      <w:proofErr w:type="gramEnd"/>
      <w:r w:rsidRPr="00610187">
        <w:t>иагностическое собеседование;</w:t>
      </w:r>
    </w:p>
    <w:p w:rsidR="00D25319" w:rsidRPr="00610187" w:rsidRDefault="00D25319" w:rsidP="00531540">
      <w:pPr>
        <w:autoSpaceDE w:val="0"/>
        <w:ind w:firstLine="709"/>
        <w:jc w:val="both"/>
      </w:pPr>
      <w:proofErr w:type="spellStart"/>
      <w:r w:rsidRPr="00610187">
        <w:t>Д</w:t>
      </w:r>
      <w:proofErr w:type="gramStart"/>
      <w:r w:rsidRPr="00610187">
        <w:t>р</w:t>
      </w:r>
      <w:proofErr w:type="spellEnd"/>
      <w:r w:rsidRPr="00610187">
        <w:t>-</w:t>
      </w:r>
      <w:proofErr w:type="gramEnd"/>
      <w:r w:rsidRPr="00610187">
        <w:t xml:space="preserve"> диагностическая работа</w:t>
      </w:r>
    </w:p>
    <w:p w:rsidR="00D25319" w:rsidRPr="00610187" w:rsidRDefault="00EB4B77" w:rsidP="00822740">
      <w:pPr>
        <w:autoSpaceDE w:val="0"/>
        <w:ind w:firstLine="709"/>
        <w:jc w:val="both"/>
      </w:pPr>
      <w:r w:rsidRPr="00610187">
        <w:t>ГО - годовая оценка;</w:t>
      </w:r>
      <w:r w:rsidR="00034944" w:rsidRPr="00610187">
        <w:t xml:space="preserve"> </w:t>
      </w:r>
    </w:p>
    <w:p w:rsidR="00822740" w:rsidRPr="00610187" w:rsidRDefault="004B4C45" w:rsidP="00822740">
      <w:pPr>
        <w:autoSpaceDE w:val="0"/>
        <w:ind w:firstLine="709"/>
        <w:jc w:val="both"/>
      </w:pPr>
      <w:r w:rsidRPr="00610187">
        <w:t>К</w:t>
      </w:r>
      <w:r w:rsidR="000B00BE" w:rsidRPr="00610187">
        <w:t>/</w:t>
      </w:r>
      <w:proofErr w:type="gramStart"/>
      <w:r w:rsidR="000B00BE" w:rsidRPr="00610187">
        <w:t>р</w:t>
      </w:r>
      <w:proofErr w:type="gramEnd"/>
      <w:r w:rsidR="00EB4B77" w:rsidRPr="00610187">
        <w:t xml:space="preserve"> – контрольная работа</w:t>
      </w:r>
      <w:r w:rsidR="005019CB" w:rsidRPr="00610187">
        <w:t>;</w:t>
      </w:r>
      <w:r w:rsidR="005A161B" w:rsidRPr="00610187">
        <w:t xml:space="preserve">                                 </w:t>
      </w:r>
    </w:p>
    <w:p w:rsidR="00822740" w:rsidRPr="00610187" w:rsidRDefault="00822740" w:rsidP="00B24AD9">
      <w:pPr>
        <w:autoSpaceDE w:val="0"/>
        <w:ind w:firstLine="709"/>
        <w:jc w:val="both"/>
      </w:pPr>
      <w:r w:rsidRPr="00610187">
        <w:t>Т – тестирование.</w:t>
      </w:r>
    </w:p>
    <w:p w:rsidR="00790F54" w:rsidRPr="00610187" w:rsidRDefault="008719A5" w:rsidP="00D442B2">
      <w:pPr>
        <w:autoSpaceDE w:val="0"/>
        <w:ind w:firstLine="709"/>
        <w:jc w:val="both"/>
      </w:pPr>
      <w:r w:rsidRPr="00610187">
        <w:t>Со 1</w:t>
      </w:r>
      <w:r w:rsidR="004B4C45" w:rsidRPr="00610187">
        <w:t xml:space="preserve"> по 4 классы проводятся комплексные работы, включающие предметы математика, русский язык, окружающий мир. Результаты представляются в виде качественной оценки.</w:t>
      </w:r>
    </w:p>
    <w:p w:rsidR="00B24AD9" w:rsidRPr="00610187" w:rsidRDefault="00B24AD9" w:rsidP="00D442B2">
      <w:pPr>
        <w:autoSpaceDE w:val="0"/>
        <w:ind w:firstLine="709"/>
        <w:jc w:val="both"/>
      </w:pPr>
    </w:p>
    <w:p w:rsidR="00EA6921" w:rsidRPr="00610187" w:rsidRDefault="00EA6921" w:rsidP="002D0FFC">
      <w:pPr>
        <w:autoSpaceDE w:val="0"/>
        <w:ind w:firstLine="709"/>
        <w:jc w:val="both"/>
      </w:pPr>
    </w:p>
    <w:p w:rsidR="00EA6921" w:rsidRPr="00610187" w:rsidRDefault="00EA6921" w:rsidP="002D0FFC">
      <w:pPr>
        <w:autoSpaceDE w:val="0"/>
        <w:ind w:firstLine="709"/>
        <w:jc w:val="both"/>
      </w:pPr>
    </w:p>
    <w:p w:rsidR="00EA6921" w:rsidRPr="00610187" w:rsidRDefault="00EA6921" w:rsidP="002D0FFC">
      <w:pPr>
        <w:autoSpaceDE w:val="0"/>
        <w:ind w:firstLine="709"/>
        <w:jc w:val="both"/>
      </w:pPr>
    </w:p>
    <w:p w:rsidR="00926A4B" w:rsidRPr="00610187" w:rsidRDefault="00926A4B" w:rsidP="002D0FFC">
      <w:pPr>
        <w:autoSpaceDE w:val="0"/>
        <w:ind w:firstLine="709"/>
        <w:jc w:val="both"/>
      </w:pPr>
    </w:p>
    <w:p w:rsidR="00926A4B" w:rsidRPr="00610187" w:rsidRDefault="00926A4B" w:rsidP="002D0FFC">
      <w:pPr>
        <w:autoSpaceDE w:val="0"/>
        <w:ind w:firstLine="709"/>
        <w:jc w:val="both"/>
      </w:pPr>
    </w:p>
    <w:p w:rsidR="00926A4B" w:rsidRPr="00610187" w:rsidRDefault="00926A4B" w:rsidP="002D0FFC">
      <w:pPr>
        <w:autoSpaceDE w:val="0"/>
        <w:ind w:firstLine="709"/>
        <w:jc w:val="both"/>
      </w:pPr>
    </w:p>
    <w:p w:rsidR="00926A4B" w:rsidRPr="00610187" w:rsidRDefault="00926A4B" w:rsidP="002D0FFC">
      <w:pPr>
        <w:autoSpaceDE w:val="0"/>
        <w:ind w:firstLine="709"/>
        <w:jc w:val="both"/>
      </w:pPr>
    </w:p>
    <w:p w:rsidR="00926A4B" w:rsidRPr="00610187" w:rsidRDefault="00926A4B" w:rsidP="002D0FFC">
      <w:pPr>
        <w:autoSpaceDE w:val="0"/>
        <w:ind w:firstLine="709"/>
        <w:jc w:val="both"/>
      </w:pPr>
    </w:p>
    <w:p w:rsidR="00926A4B" w:rsidRPr="00610187" w:rsidRDefault="00926A4B" w:rsidP="002D0FFC">
      <w:pPr>
        <w:autoSpaceDE w:val="0"/>
        <w:ind w:firstLine="709"/>
        <w:jc w:val="both"/>
      </w:pPr>
    </w:p>
    <w:p w:rsidR="00926A4B" w:rsidRPr="00610187" w:rsidRDefault="00926A4B" w:rsidP="002D0FFC">
      <w:pPr>
        <w:autoSpaceDE w:val="0"/>
        <w:ind w:firstLine="709"/>
        <w:jc w:val="both"/>
      </w:pPr>
    </w:p>
    <w:p w:rsidR="00926A4B" w:rsidRPr="00610187" w:rsidRDefault="00926A4B" w:rsidP="002D0FFC">
      <w:pPr>
        <w:autoSpaceDE w:val="0"/>
        <w:ind w:firstLine="709"/>
        <w:jc w:val="both"/>
      </w:pPr>
    </w:p>
    <w:p w:rsidR="00926A4B" w:rsidRPr="00610187" w:rsidRDefault="00926A4B" w:rsidP="002D0FFC">
      <w:pPr>
        <w:autoSpaceDE w:val="0"/>
        <w:ind w:firstLine="709"/>
        <w:jc w:val="both"/>
      </w:pPr>
    </w:p>
    <w:p w:rsidR="00926A4B" w:rsidRPr="00610187" w:rsidRDefault="00926A4B" w:rsidP="002D0FFC">
      <w:pPr>
        <w:autoSpaceDE w:val="0"/>
        <w:ind w:firstLine="709"/>
        <w:jc w:val="both"/>
      </w:pPr>
    </w:p>
    <w:p w:rsidR="00926A4B" w:rsidRPr="00610187" w:rsidRDefault="00926A4B" w:rsidP="002D0FFC">
      <w:pPr>
        <w:autoSpaceDE w:val="0"/>
        <w:ind w:firstLine="709"/>
        <w:jc w:val="both"/>
      </w:pPr>
    </w:p>
    <w:p w:rsidR="00926A4B" w:rsidRPr="00610187" w:rsidRDefault="00926A4B" w:rsidP="002D0FFC">
      <w:pPr>
        <w:autoSpaceDE w:val="0"/>
        <w:ind w:firstLine="709"/>
        <w:jc w:val="both"/>
      </w:pPr>
    </w:p>
    <w:p w:rsidR="00926A4B" w:rsidRPr="00610187" w:rsidRDefault="00926A4B" w:rsidP="002D0FFC">
      <w:pPr>
        <w:autoSpaceDE w:val="0"/>
        <w:ind w:firstLine="709"/>
        <w:jc w:val="both"/>
      </w:pPr>
    </w:p>
    <w:p w:rsidR="00926A4B" w:rsidRPr="00610187" w:rsidRDefault="00926A4B" w:rsidP="002D0FFC">
      <w:pPr>
        <w:autoSpaceDE w:val="0"/>
        <w:ind w:firstLine="709"/>
        <w:jc w:val="both"/>
      </w:pPr>
    </w:p>
    <w:p w:rsidR="00926A4B" w:rsidRPr="00610187" w:rsidRDefault="00926A4B" w:rsidP="002D0FFC">
      <w:pPr>
        <w:autoSpaceDE w:val="0"/>
        <w:ind w:firstLine="709"/>
        <w:jc w:val="both"/>
      </w:pPr>
    </w:p>
    <w:p w:rsidR="00926A4B" w:rsidRPr="00610187" w:rsidRDefault="00926A4B" w:rsidP="002D0FFC">
      <w:pPr>
        <w:autoSpaceDE w:val="0"/>
        <w:ind w:firstLine="709"/>
        <w:jc w:val="both"/>
      </w:pPr>
    </w:p>
    <w:p w:rsidR="00926A4B" w:rsidRPr="00610187" w:rsidRDefault="00926A4B" w:rsidP="002D0FFC">
      <w:pPr>
        <w:autoSpaceDE w:val="0"/>
        <w:ind w:firstLine="709"/>
        <w:jc w:val="both"/>
      </w:pPr>
    </w:p>
    <w:p w:rsidR="00926A4B" w:rsidRPr="00610187" w:rsidRDefault="00926A4B" w:rsidP="002D0FFC">
      <w:pPr>
        <w:autoSpaceDE w:val="0"/>
        <w:ind w:firstLine="709"/>
        <w:jc w:val="both"/>
      </w:pPr>
    </w:p>
    <w:p w:rsidR="008911A5" w:rsidRPr="00610187" w:rsidRDefault="008911A5" w:rsidP="008911A5"/>
    <w:p w:rsidR="008911A5" w:rsidRPr="00610187" w:rsidRDefault="008911A5" w:rsidP="008911A5"/>
    <w:p w:rsidR="008911A5" w:rsidRPr="00610187" w:rsidRDefault="008911A5" w:rsidP="008911A5"/>
    <w:p w:rsidR="00926A4B" w:rsidRPr="00F746D2" w:rsidRDefault="00926A4B" w:rsidP="00F746D2">
      <w:pPr>
        <w:autoSpaceDE w:val="0"/>
        <w:jc w:val="both"/>
        <w:rPr>
          <w:lang w:val="tt-RU"/>
        </w:rPr>
      </w:pPr>
    </w:p>
    <w:p w:rsidR="00EA6921" w:rsidRPr="00610187" w:rsidRDefault="00EA6921" w:rsidP="002D0FFC">
      <w:pPr>
        <w:autoSpaceDE w:val="0"/>
        <w:ind w:firstLine="709"/>
        <w:jc w:val="both"/>
      </w:pPr>
    </w:p>
    <w:p w:rsidR="00EA6921" w:rsidRPr="00610187" w:rsidRDefault="00EA6921" w:rsidP="002D0FFC">
      <w:pPr>
        <w:autoSpaceDE w:val="0"/>
        <w:ind w:firstLine="709"/>
        <w:jc w:val="both"/>
      </w:pPr>
    </w:p>
    <w:p w:rsidR="00EA6921" w:rsidRPr="00610187" w:rsidRDefault="00EA6921" w:rsidP="002D0FFC">
      <w:pPr>
        <w:autoSpaceDE w:val="0"/>
        <w:ind w:firstLine="709"/>
        <w:jc w:val="both"/>
      </w:pPr>
    </w:p>
    <w:tbl>
      <w:tblPr>
        <w:tblStyle w:val="TableNormal"/>
        <w:tblW w:w="10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948"/>
        <w:gridCol w:w="758"/>
        <w:gridCol w:w="758"/>
        <w:gridCol w:w="758"/>
        <w:gridCol w:w="758"/>
        <w:gridCol w:w="758"/>
      </w:tblGrid>
      <w:tr w:rsidR="008911A5" w:rsidRPr="00610187" w:rsidTr="00610187">
        <w:trPr>
          <w:trHeight w:val="545"/>
        </w:trPr>
        <w:tc>
          <w:tcPr>
            <w:tcW w:w="1014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F746D2">
            <w:pPr>
              <w:pStyle w:val="TableParagraph"/>
              <w:tabs>
                <w:tab w:val="left" w:pos="709"/>
              </w:tabs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610187">
              <w:rPr>
                <w:b/>
                <w:color w:val="000000" w:themeColor="text1"/>
                <w:sz w:val="24"/>
                <w:szCs w:val="24"/>
                <w:lang w:val="ru-RU"/>
              </w:rPr>
              <w:t>Учебный план начального общего образования</w:t>
            </w:r>
          </w:p>
          <w:p w:rsidR="008911A5" w:rsidRPr="00F746D2" w:rsidRDefault="008911A5" w:rsidP="00F746D2">
            <w:pPr>
              <w:pStyle w:val="TableParagraph"/>
              <w:tabs>
                <w:tab w:val="left" w:pos="709"/>
              </w:tabs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 w:rsidRPr="00610187">
              <w:rPr>
                <w:b/>
                <w:color w:val="000000" w:themeColor="text1"/>
                <w:w w:val="105"/>
                <w:sz w:val="24"/>
                <w:szCs w:val="24"/>
                <w:lang w:val="ru-RU"/>
              </w:rPr>
              <w:t>(1кл.—5-дневная</w:t>
            </w:r>
            <w:r w:rsidR="00F746D2">
              <w:rPr>
                <w:b/>
                <w:color w:val="000000" w:themeColor="text1"/>
                <w:w w:val="105"/>
                <w:sz w:val="24"/>
                <w:szCs w:val="24"/>
                <w:lang w:val="tt-RU"/>
              </w:rPr>
              <w:t xml:space="preserve"> </w:t>
            </w:r>
            <w:r w:rsidRPr="00610187">
              <w:rPr>
                <w:b/>
                <w:color w:val="000000" w:themeColor="text1"/>
                <w:w w:val="105"/>
                <w:sz w:val="24"/>
                <w:szCs w:val="24"/>
                <w:lang w:val="ru-RU"/>
              </w:rPr>
              <w:t>учебная неделя,2—4кл.—6-дневная</w:t>
            </w:r>
            <w:r w:rsidR="00F746D2">
              <w:rPr>
                <w:b/>
                <w:color w:val="000000" w:themeColor="text1"/>
                <w:w w:val="105"/>
                <w:sz w:val="24"/>
                <w:szCs w:val="24"/>
                <w:lang w:val="tt-RU"/>
              </w:rPr>
              <w:t xml:space="preserve"> </w:t>
            </w:r>
            <w:r w:rsidRPr="00610187">
              <w:rPr>
                <w:b/>
                <w:color w:val="000000" w:themeColor="text1"/>
                <w:w w:val="105"/>
                <w:sz w:val="24"/>
                <w:szCs w:val="24"/>
                <w:lang w:val="ru-RU"/>
              </w:rPr>
              <w:t>учебная</w:t>
            </w:r>
            <w:r w:rsidR="00F746D2">
              <w:rPr>
                <w:b/>
                <w:color w:val="000000" w:themeColor="text1"/>
                <w:w w:val="105"/>
                <w:sz w:val="24"/>
                <w:szCs w:val="24"/>
                <w:lang w:val="tt-RU"/>
              </w:rPr>
              <w:t xml:space="preserve"> </w:t>
            </w:r>
            <w:r w:rsidRPr="00610187">
              <w:rPr>
                <w:b/>
                <w:color w:val="000000" w:themeColor="text1"/>
                <w:w w:val="105"/>
                <w:sz w:val="24"/>
                <w:szCs w:val="24"/>
                <w:lang w:val="ru-RU"/>
              </w:rPr>
              <w:t>неделя</w:t>
            </w:r>
            <w:r w:rsidR="00F746D2">
              <w:rPr>
                <w:b/>
                <w:color w:val="000000" w:themeColor="text1"/>
                <w:w w:val="105"/>
                <w:sz w:val="24"/>
                <w:szCs w:val="24"/>
                <w:lang w:val="tt-RU"/>
              </w:rPr>
              <w:t xml:space="preserve"> </w:t>
            </w:r>
            <w:r w:rsidRPr="00610187">
              <w:rPr>
                <w:b/>
                <w:color w:val="000000" w:themeColor="text1"/>
                <w:w w:val="105"/>
                <w:sz w:val="24"/>
                <w:szCs w:val="24"/>
                <w:lang w:val="ru-RU"/>
              </w:rPr>
              <w:t>с</w:t>
            </w:r>
            <w:r w:rsidR="00F746D2">
              <w:rPr>
                <w:b/>
                <w:color w:val="000000" w:themeColor="text1"/>
                <w:w w:val="105"/>
                <w:sz w:val="24"/>
                <w:szCs w:val="24"/>
                <w:lang w:val="tt-RU"/>
              </w:rPr>
              <w:t xml:space="preserve"> </w:t>
            </w:r>
            <w:r w:rsidRPr="00610187">
              <w:rPr>
                <w:b/>
                <w:color w:val="000000" w:themeColor="text1"/>
                <w:w w:val="105"/>
                <w:sz w:val="24"/>
                <w:szCs w:val="24"/>
                <w:lang w:val="ru-RU"/>
              </w:rPr>
              <w:t>обучением</w:t>
            </w:r>
            <w:r w:rsidR="00F746D2">
              <w:rPr>
                <w:b/>
                <w:color w:val="000000" w:themeColor="text1"/>
                <w:w w:val="105"/>
                <w:sz w:val="24"/>
                <w:szCs w:val="24"/>
                <w:lang w:val="tt-RU"/>
              </w:rPr>
              <w:t xml:space="preserve"> </w:t>
            </w:r>
            <w:r w:rsidRPr="00610187">
              <w:rPr>
                <w:b/>
                <w:color w:val="000000" w:themeColor="text1"/>
                <w:w w:val="105"/>
                <w:sz w:val="24"/>
                <w:szCs w:val="24"/>
                <w:lang w:val="ru-RU"/>
              </w:rPr>
              <w:t>народном</w:t>
            </w:r>
            <w:r w:rsidR="00F746D2">
              <w:rPr>
                <w:b/>
                <w:color w:val="000000" w:themeColor="text1"/>
                <w:w w:val="105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610187">
              <w:rPr>
                <w:b/>
                <w:color w:val="000000" w:themeColor="text1"/>
                <w:w w:val="105"/>
                <w:sz w:val="24"/>
                <w:szCs w:val="24"/>
                <w:lang w:val="ru-RU"/>
              </w:rPr>
              <w:t>языке</w:t>
            </w:r>
            <w:proofErr w:type="gramEnd"/>
            <w:r w:rsidRPr="00610187">
              <w:rPr>
                <w:b/>
                <w:color w:val="000000" w:themeColor="text1"/>
                <w:w w:val="105"/>
                <w:sz w:val="24"/>
                <w:szCs w:val="24"/>
                <w:lang w:val="ru-RU"/>
              </w:rPr>
              <w:t>)</w:t>
            </w:r>
          </w:p>
        </w:tc>
      </w:tr>
      <w:tr w:rsidR="008911A5" w:rsidRPr="00610187" w:rsidTr="00610187">
        <w:trPr>
          <w:trHeight w:val="347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10187">
              <w:rPr>
                <w:b/>
                <w:color w:val="000000" w:themeColor="text1"/>
                <w:sz w:val="24"/>
                <w:szCs w:val="24"/>
              </w:rPr>
              <w:t>Предметные</w:t>
            </w:r>
            <w:proofErr w:type="spellEnd"/>
            <w:r w:rsidRPr="00610187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0187">
              <w:rPr>
                <w:b/>
                <w:color w:val="000000" w:themeColor="text1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610187">
              <w:rPr>
                <w:b/>
                <w:color w:val="000000" w:themeColor="text1"/>
                <w:spacing w:val="-1"/>
                <w:sz w:val="24"/>
                <w:szCs w:val="24"/>
              </w:rPr>
              <w:t>Учебные</w:t>
            </w:r>
            <w:proofErr w:type="spellEnd"/>
            <w:r w:rsidRPr="00610187">
              <w:rPr>
                <w:b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0187">
              <w:rPr>
                <w:b/>
                <w:color w:val="000000" w:themeColor="text1"/>
                <w:sz w:val="24"/>
                <w:szCs w:val="24"/>
              </w:rPr>
              <w:t>предметы</w:t>
            </w:r>
            <w:proofErr w:type="spellEnd"/>
          </w:p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10187">
              <w:rPr>
                <w:b/>
                <w:color w:val="000000" w:themeColor="text1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610187">
              <w:rPr>
                <w:b/>
                <w:color w:val="000000" w:themeColor="text1"/>
                <w:sz w:val="24"/>
                <w:szCs w:val="24"/>
              </w:rPr>
              <w:t>Количество</w:t>
            </w:r>
            <w:proofErr w:type="spellEnd"/>
            <w:r w:rsidRPr="00610187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0187">
              <w:rPr>
                <w:b/>
                <w:color w:val="000000" w:themeColor="text1"/>
                <w:sz w:val="24"/>
                <w:szCs w:val="24"/>
              </w:rPr>
              <w:t>часов</w:t>
            </w:r>
            <w:proofErr w:type="spellEnd"/>
          </w:p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10187">
              <w:rPr>
                <w:b/>
                <w:color w:val="000000" w:themeColor="text1"/>
                <w:sz w:val="24"/>
                <w:szCs w:val="24"/>
              </w:rPr>
              <w:t>В</w:t>
            </w:r>
            <w:r w:rsidRPr="00610187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0187">
              <w:rPr>
                <w:b/>
                <w:color w:val="000000" w:themeColor="text1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10187">
              <w:rPr>
                <w:b/>
                <w:color w:val="000000" w:themeColor="text1"/>
                <w:w w:val="105"/>
                <w:sz w:val="24"/>
                <w:szCs w:val="24"/>
              </w:rPr>
              <w:t>Всегочасов</w:t>
            </w:r>
            <w:proofErr w:type="spellEnd"/>
          </w:p>
        </w:tc>
      </w:tr>
      <w:tr w:rsidR="008911A5" w:rsidRPr="00610187" w:rsidTr="00610187">
        <w:trPr>
          <w:trHeight w:val="347"/>
        </w:trPr>
        <w:tc>
          <w:tcPr>
            <w:tcW w:w="34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tabs>
                <w:tab w:val="left" w:pos="709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9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tabs>
                <w:tab w:val="left" w:pos="709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10187">
              <w:rPr>
                <w:b/>
                <w:color w:val="000000" w:themeColor="text1"/>
                <w:w w:val="111"/>
                <w:sz w:val="24"/>
                <w:szCs w:val="24"/>
              </w:rPr>
              <w:t>I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10187">
              <w:rPr>
                <w:b/>
                <w:color w:val="000000" w:themeColor="text1"/>
                <w:w w:val="110"/>
                <w:sz w:val="24"/>
                <w:szCs w:val="24"/>
              </w:rPr>
              <w:t>II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10187">
              <w:rPr>
                <w:b/>
                <w:color w:val="000000" w:themeColor="text1"/>
                <w:w w:val="110"/>
                <w:sz w:val="24"/>
                <w:szCs w:val="24"/>
              </w:rPr>
              <w:t>III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10187">
              <w:rPr>
                <w:b/>
                <w:color w:val="000000" w:themeColor="text1"/>
                <w:w w:val="110"/>
                <w:sz w:val="24"/>
                <w:szCs w:val="24"/>
              </w:rPr>
              <w:t>IV</w:t>
            </w:r>
          </w:p>
        </w:tc>
        <w:tc>
          <w:tcPr>
            <w:tcW w:w="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tabs>
                <w:tab w:val="left" w:pos="709"/>
              </w:tabs>
              <w:jc w:val="both"/>
              <w:rPr>
                <w:color w:val="000000" w:themeColor="text1"/>
              </w:rPr>
            </w:pPr>
          </w:p>
        </w:tc>
      </w:tr>
      <w:tr w:rsidR="008911A5" w:rsidRPr="00610187" w:rsidTr="00610187">
        <w:trPr>
          <w:trHeight w:val="34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610187">
              <w:rPr>
                <w:i/>
                <w:color w:val="000000" w:themeColor="text1"/>
                <w:w w:val="120"/>
                <w:sz w:val="24"/>
                <w:szCs w:val="24"/>
              </w:rPr>
              <w:t>Обязательнаячасть</w:t>
            </w:r>
            <w:proofErr w:type="spellEnd"/>
          </w:p>
        </w:tc>
        <w:tc>
          <w:tcPr>
            <w:tcW w:w="3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8911A5" w:rsidRPr="00610187" w:rsidTr="00610187">
        <w:trPr>
          <w:trHeight w:val="347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Русский</w:t>
            </w:r>
            <w:r w:rsidR="00D25319" w:rsidRPr="0061018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язык</w:t>
            </w:r>
            <w:r w:rsidR="00D25319" w:rsidRPr="0061018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="00D25319" w:rsidRPr="0061018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литературное</w:t>
            </w:r>
            <w:r w:rsidR="00D25319" w:rsidRPr="0061018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чтение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10187">
              <w:rPr>
                <w:color w:val="000000" w:themeColor="text1"/>
                <w:sz w:val="24"/>
                <w:szCs w:val="24"/>
              </w:rPr>
              <w:t>Русский</w:t>
            </w:r>
            <w:proofErr w:type="spellEnd"/>
            <w:r w:rsidRPr="0061018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0187">
              <w:rPr>
                <w:color w:val="000000" w:themeColor="text1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sz w:val="24"/>
                <w:szCs w:val="24"/>
              </w:rPr>
              <w:t>16</w:t>
            </w:r>
          </w:p>
        </w:tc>
      </w:tr>
      <w:tr w:rsidR="008911A5" w:rsidRPr="00610187" w:rsidTr="00610187">
        <w:trPr>
          <w:trHeight w:val="347"/>
        </w:trPr>
        <w:tc>
          <w:tcPr>
            <w:tcW w:w="34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tabs>
                <w:tab w:val="left" w:pos="709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10187">
              <w:rPr>
                <w:color w:val="000000" w:themeColor="text1"/>
                <w:sz w:val="24"/>
                <w:szCs w:val="24"/>
              </w:rPr>
              <w:t>Литературное</w:t>
            </w:r>
            <w:proofErr w:type="spellEnd"/>
            <w:r w:rsidRPr="0061018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0187">
              <w:rPr>
                <w:color w:val="000000" w:themeColor="text1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sz w:val="24"/>
                <w:szCs w:val="24"/>
              </w:rPr>
              <w:t>12</w:t>
            </w:r>
          </w:p>
        </w:tc>
      </w:tr>
      <w:tr w:rsidR="008911A5" w:rsidRPr="00610187" w:rsidTr="00610187">
        <w:trPr>
          <w:trHeight w:val="747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Родной язык и литературное</w:t>
            </w:r>
            <w:r w:rsidR="00D25319" w:rsidRPr="0061018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чтение</w:t>
            </w:r>
            <w:r w:rsidR="00D25319" w:rsidRPr="0061018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на</w:t>
            </w:r>
            <w:r w:rsidR="00D25319" w:rsidRPr="0061018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родном</w:t>
            </w:r>
            <w:r w:rsidR="00D25319" w:rsidRPr="0061018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языке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Родной (татарский)  язык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  <w:lang w:val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  <w:lang w:val="ru-RU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  <w:lang w:val="ru-RU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  <w:lang w:val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</w:tr>
      <w:tr w:rsidR="008911A5" w:rsidRPr="00610187" w:rsidTr="00610187">
        <w:trPr>
          <w:trHeight w:val="547"/>
        </w:trPr>
        <w:tc>
          <w:tcPr>
            <w:tcW w:w="340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911A5" w:rsidRPr="00610187" w:rsidRDefault="008911A5" w:rsidP="00610187">
            <w:pPr>
              <w:tabs>
                <w:tab w:val="left" w:pos="709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610187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>Литературное</w:t>
            </w:r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чтениенародном</w:t>
            </w:r>
            <w:proofErr w:type="spellEnd"/>
            <w:r w:rsidRPr="00610187">
              <w:rPr>
                <w:color w:val="000000" w:themeColor="text1"/>
                <w:sz w:val="24"/>
                <w:szCs w:val="24"/>
                <w:lang w:val="ru-RU"/>
              </w:rPr>
              <w:t xml:space="preserve"> (татарском языке</w:t>
            </w:r>
            <w:proofErr w:type="gramStart"/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)я</w:t>
            </w:r>
            <w:proofErr w:type="gramEnd"/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зыке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tabs>
                <w:tab w:val="left" w:pos="709"/>
              </w:tabs>
              <w:jc w:val="both"/>
              <w:rPr>
                <w:color w:val="000000" w:themeColor="text1"/>
                <w:lang w:val="ru-RU"/>
              </w:rPr>
            </w:pPr>
            <w:r w:rsidRPr="00610187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tabs>
                <w:tab w:val="left" w:pos="709"/>
              </w:tabs>
              <w:jc w:val="both"/>
              <w:rPr>
                <w:color w:val="000000" w:themeColor="text1"/>
                <w:lang w:val="ru-RU"/>
              </w:rPr>
            </w:pPr>
            <w:r w:rsidRPr="00610187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tabs>
                <w:tab w:val="left" w:pos="709"/>
              </w:tabs>
              <w:jc w:val="both"/>
              <w:rPr>
                <w:color w:val="000000" w:themeColor="text1"/>
                <w:lang w:val="ru-RU"/>
              </w:rPr>
            </w:pPr>
            <w:r w:rsidRPr="00610187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tabs>
                <w:tab w:val="left" w:pos="709"/>
              </w:tabs>
              <w:jc w:val="both"/>
              <w:rPr>
                <w:color w:val="000000" w:themeColor="text1"/>
                <w:lang w:val="ru-RU"/>
              </w:rPr>
            </w:pPr>
            <w:r w:rsidRPr="00610187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tabs>
                <w:tab w:val="left" w:pos="709"/>
              </w:tabs>
              <w:jc w:val="both"/>
              <w:rPr>
                <w:color w:val="000000" w:themeColor="text1"/>
                <w:lang w:val="ru-RU"/>
              </w:rPr>
            </w:pPr>
            <w:r w:rsidRPr="00610187">
              <w:rPr>
                <w:color w:val="000000" w:themeColor="text1"/>
                <w:lang w:val="ru-RU"/>
              </w:rPr>
              <w:t>4</w:t>
            </w:r>
          </w:p>
        </w:tc>
      </w:tr>
      <w:tr w:rsidR="008911A5" w:rsidRPr="00610187" w:rsidTr="00610187">
        <w:trPr>
          <w:trHeight w:val="34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10187">
              <w:rPr>
                <w:color w:val="000000" w:themeColor="text1"/>
                <w:sz w:val="24"/>
                <w:szCs w:val="24"/>
              </w:rPr>
              <w:t>Иностранныйязык</w:t>
            </w:r>
            <w:proofErr w:type="spellEnd"/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sz w:val="24"/>
                <w:szCs w:val="24"/>
                <w:lang w:val="ru-RU"/>
              </w:rPr>
              <w:t xml:space="preserve">Английский </w:t>
            </w:r>
            <w:proofErr w:type="spellStart"/>
            <w:r w:rsidRPr="00610187">
              <w:rPr>
                <w:color w:val="000000" w:themeColor="text1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126"/>
                <w:sz w:val="24"/>
                <w:szCs w:val="24"/>
              </w:rPr>
              <w:t>–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6</w:t>
            </w:r>
          </w:p>
        </w:tc>
      </w:tr>
      <w:tr w:rsidR="008911A5" w:rsidRPr="00610187" w:rsidTr="00610187">
        <w:trPr>
          <w:trHeight w:val="34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10187">
              <w:rPr>
                <w:color w:val="000000" w:themeColor="text1"/>
                <w:w w:val="95"/>
                <w:sz w:val="24"/>
                <w:szCs w:val="24"/>
              </w:rPr>
              <w:t>Математика</w:t>
            </w:r>
            <w:proofErr w:type="spellEnd"/>
            <w:r w:rsidRPr="00610187">
              <w:rPr>
                <w:color w:val="000000" w:themeColor="text1"/>
                <w:w w:val="95"/>
                <w:sz w:val="24"/>
                <w:szCs w:val="24"/>
                <w:lang w:val="ru-RU"/>
              </w:rPr>
              <w:t xml:space="preserve"> </w:t>
            </w:r>
            <w:r w:rsidRPr="00610187">
              <w:rPr>
                <w:color w:val="000000" w:themeColor="text1"/>
                <w:w w:val="95"/>
                <w:sz w:val="24"/>
                <w:szCs w:val="24"/>
              </w:rPr>
              <w:t>и</w:t>
            </w:r>
            <w:r w:rsidRPr="00610187">
              <w:rPr>
                <w:color w:val="000000" w:themeColor="text1"/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0187">
              <w:rPr>
                <w:color w:val="000000" w:themeColor="text1"/>
                <w:w w:val="95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10187">
              <w:rPr>
                <w:color w:val="000000" w:themeColor="text1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  <w:lang w:val="ru-RU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16</w:t>
            </w:r>
          </w:p>
        </w:tc>
      </w:tr>
      <w:tr w:rsidR="008911A5" w:rsidRPr="00610187" w:rsidTr="00610187">
        <w:trPr>
          <w:trHeight w:val="342"/>
        </w:trPr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10187">
              <w:rPr>
                <w:color w:val="000000" w:themeColor="text1"/>
                <w:w w:val="95"/>
                <w:sz w:val="24"/>
                <w:szCs w:val="24"/>
              </w:rPr>
              <w:t>Обществознаниеиестествознание</w:t>
            </w:r>
            <w:proofErr w:type="spellEnd"/>
          </w:p>
        </w:tc>
        <w:tc>
          <w:tcPr>
            <w:tcW w:w="2948" w:type="dxa"/>
            <w:tcBorders>
              <w:left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10187">
              <w:rPr>
                <w:color w:val="000000" w:themeColor="text1"/>
                <w:sz w:val="24"/>
                <w:szCs w:val="24"/>
              </w:rPr>
              <w:t>Окружающиймир</w:t>
            </w:r>
            <w:proofErr w:type="spell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8</w:t>
            </w:r>
          </w:p>
        </w:tc>
      </w:tr>
      <w:tr w:rsidR="008911A5" w:rsidRPr="00610187" w:rsidTr="00610187">
        <w:trPr>
          <w:trHeight w:val="542"/>
        </w:trPr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Основы религиозных культур</w:t>
            </w:r>
            <w:r w:rsidR="00D25319" w:rsidRPr="0061018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="00D25319" w:rsidRPr="0061018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светской</w:t>
            </w:r>
            <w:r w:rsidR="00D25319" w:rsidRPr="0061018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этики</w:t>
            </w:r>
          </w:p>
        </w:tc>
        <w:tc>
          <w:tcPr>
            <w:tcW w:w="2948" w:type="dxa"/>
            <w:tcBorders>
              <w:left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Основы религиозных культур</w:t>
            </w:r>
            <w:r w:rsidR="00D25319" w:rsidRPr="0061018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="00D25319" w:rsidRPr="0061018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светской</w:t>
            </w:r>
            <w:r w:rsidR="00D25319" w:rsidRPr="0061018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этики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126"/>
                <w:sz w:val="24"/>
                <w:szCs w:val="24"/>
              </w:rPr>
              <w:t>–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126"/>
                <w:sz w:val="24"/>
                <w:szCs w:val="24"/>
              </w:rPr>
              <w:t>–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126"/>
                <w:sz w:val="24"/>
                <w:szCs w:val="24"/>
              </w:rPr>
              <w:t>–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1</w:t>
            </w:r>
          </w:p>
        </w:tc>
      </w:tr>
      <w:tr w:rsidR="008911A5" w:rsidRPr="00610187" w:rsidTr="006101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7"/>
        </w:trPr>
        <w:tc>
          <w:tcPr>
            <w:tcW w:w="3402" w:type="dxa"/>
            <w:vMerge w:val="restart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10187">
              <w:rPr>
                <w:color w:val="000000" w:themeColor="text1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94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10187">
              <w:rPr>
                <w:color w:val="000000" w:themeColor="text1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4</w:t>
            </w:r>
          </w:p>
        </w:tc>
      </w:tr>
      <w:tr w:rsidR="008911A5" w:rsidRPr="00610187" w:rsidTr="006101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7"/>
        </w:trPr>
        <w:tc>
          <w:tcPr>
            <w:tcW w:w="3402" w:type="dxa"/>
            <w:vMerge/>
            <w:tcBorders>
              <w:top w:val="nil"/>
            </w:tcBorders>
          </w:tcPr>
          <w:p w:rsidR="008911A5" w:rsidRPr="00610187" w:rsidRDefault="008911A5" w:rsidP="00610187">
            <w:pPr>
              <w:tabs>
                <w:tab w:val="left" w:pos="709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94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10187">
              <w:rPr>
                <w:color w:val="000000" w:themeColor="text1"/>
                <w:sz w:val="24"/>
                <w:szCs w:val="24"/>
              </w:rPr>
              <w:t>Изобразительное</w:t>
            </w:r>
            <w:proofErr w:type="spellEnd"/>
            <w:r w:rsidR="00D25319" w:rsidRPr="0061018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0187">
              <w:rPr>
                <w:color w:val="000000" w:themeColor="text1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4</w:t>
            </w:r>
          </w:p>
        </w:tc>
      </w:tr>
      <w:tr w:rsidR="008911A5" w:rsidRPr="00610187" w:rsidTr="006101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3402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10187">
              <w:rPr>
                <w:color w:val="000000" w:themeColor="text1"/>
                <w:w w:val="105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94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10187">
              <w:rPr>
                <w:color w:val="000000" w:themeColor="text1"/>
                <w:w w:val="105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4</w:t>
            </w:r>
          </w:p>
        </w:tc>
      </w:tr>
      <w:tr w:rsidR="008911A5" w:rsidRPr="00610187" w:rsidTr="006101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3402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10187">
              <w:rPr>
                <w:color w:val="000000" w:themeColor="text1"/>
                <w:sz w:val="24"/>
                <w:szCs w:val="24"/>
              </w:rPr>
              <w:t>Физическаякультура</w:t>
            </w:r>
            <w:proofErr w:type="spellEnd"/>
          </w:p>
        </w:tc>
        <w:tc>
          <w:tcPr>
            <w:tcW w:w="294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10187">
              <w:rPr>
                <w:color w:val="000000" w:themeColor="text1"/>
                <w:sz w:val="24"/>
                <w:szCs w:val="24"/>
              </w:rPr>
              <w:t>Физическаякультура</w:t>
            </w:r>
            <w:proofErr w:type="spellEnd"/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8</w:t>
            </w:r>
          </w:p>
        </w:tc>
      </w:tr>
      <w:tr w:rsidR="008911A5" w:rsidRPr="00610187" w:rsidTr="006101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6350" w:type="dxa"/>
            <w:gridSpan w:val="2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10187">
              <w:rPr>
                <w:color w:val="000000" w:themeColor="text1"/>
                <w:sz w:val="24"/>
                <w:szCs w:val="24"/>
              </w:rPr>
              <w:t>Итого</w:t>
            </w:r>
            <w:proofErr w:type="spellEnd"/>
            <w:r w:rsidRPr="00610187">
              <w:rPr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sz w:val="24"/>
                <w:szCs w:val="24"/>
              </w:rPr>
              <w:t>89</w:t>
            </w:r>
          </w:p>
        </w:tc>
      </w:tr>
      <w:tr w:rsidR="008911A5" w:rsidRPr="00610187" w:rsidTr="006101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10140" w:type="dxa"/>
            <w:gridSpan w:val="7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610187">
              <w:rPr>
                <w:i/>
                <w:color w:val="000000" w:themeColor="text1"/>
                <w:w w:val="120"/>
                <w:sz w:val="24"/>
                <w:szCs w:val="24"/>
                <w:lang w:val="ru-RU"/>
              </w:rPr>
              <w:t>Часть</w:t>
            </w:r>
            <w:proofErr w:type="gramStart"/>
            <w:r w:rsidRPr="00610187">
              <w:rPr>
                <w:i/>
                <w:color w:val="000000" w:themeColor="text1"/>
                <w:w w:val="120"/>
                <w:sz w:val="24"/>
                <w:szCs w:val="24"/>
                <w:lang w:val="ru-RU"/>
              </w:rPr>
              <w:t>,ф</w:t>
            </w:r>
            <w:proofErr w:type="gramEnd"/>
            <w:r w:rsidRPr="00610187">
              <w:rPr>
                <w:i/>
                <w:color w:val="000000" w:themeColor="text1"/>
                <w:w w:val="120"/>
                <w:sz w:val="24"/>
                <w:szCs w:val="24"/>
                <w:lang w:val="ru-RU"/>
              </w:rPr>
              <w:t>ормируемая</w:t>
            </w:r>
            <w:proofErr w:type="spellEnd"/>
            <w:r w:rsidR="00D25319" w:rsidRPr="00610187">
              <w:rPr>
                <w:i/>
                <w:color w:val="000000" w:themeColor="text1"/>
                <w:w w:val="120"/>
                <w:sz w:val="24"/>
                <w:szCs w:val="24"/>
                <w:lang w:val="ru-RU"/>
              </w:rPr>
              <w:t xml:space="preserve"> </w:t>
            </w:r>
            <w:r w:rsidRPr="00610187">
              <w:rPr>
                <w:i/>
                <w:color w:val="000000" w:themeColor="text1"/>
                <w:w w:val="120"/>
                <w:sz w:val="24"/>
                <w:szCs w:val="24"/>
                <w:lang w:val="ru-RU"/>
              </w:rPr>
              <w:t>участниками</w:t>
            </w:r>
            <w:r w:rsidR="00D25319" w:rsidRPr="00610187">
              <w:rPr>
                <w:i/>
                <w:color w:val="000000" w:themeColor="text1"/>
                <w:w w:val="120"/>
                <w:sz w:val="24"/>
                <w:szCs w:val="24"/>
                <w:lang w:val="ru-RU"/>
              </w:rPr>
              <w:t xml:space="preserve"> </w:t>
            </w:r>
            <w:r w:rsidRPr="00610187">
              <w:rPr>
                <w:i/>
                <w:color w:val="000000" w:themeColor="text1"/>
                <w:w w:val="120"/>
                <w:sz w:val="24"/>
                <w:szCs w:val="24"/>
                <w:lang w:val="ru-RU"/>
              </w:rPr>
              <w:t>образовательных</w:t>
            </w:r>
            <w:r w:rsidR="00D25319" w:rsidRPr="00610187">
              <w:rPr>
                <w:i/>
                <w:color w:val="000000" w:themeColor="text1"/>
                <w:w w:val="120"/>
                <w:sz w:val="24"/>
                <w:szCs w:val="24"/>
                <w:lang w:val="ru-RU"/>
              </w:rPr>
              <w:t xml:space="preserve"> </w:t>
            </w:r>
            <w:r w:rsidRPr="00610187">
              <w:rPr>
                <w:i/>
                <w:color w:val="000000" w:themeColor="text1"/>
                <w:w w:val="120"/>
                <w:sz w:val="24"/>
                <w:szCs w:val="24"/>
                <w:lang w:val="ru-RU"/>
              </w:rPr>
              <w:t>отношений</w:t>
            </w:r>
          </w:p>
        </w:tc>
      </w:tr>
      <w:tr w:rsidR="008911A5" w:rsidRPr="00610187" w:rsidTr="006101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6350" w:type="dxa"/>
            <w:gridSpan w:val="2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610187">
              <w:rPr>
                <w:sz w:val="24"/>
                <w:szCs w:val="24"/>
                <w:lang w:val="ru-RU" w:eastAsia="ru-RU"/>
              </w:rPr>
              <w:t>Учебные предметы, курсы, модули по выбору: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</w:rPr>
              <w:t>5</w:t>
            </w:r>
          </w:p>
        </w:tc>
      </w:tr>
      <w:tr w:rsidR="008911A5" w:rsidRPr="00610187" w:rsidTr="006101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6350" w:type="dxa"/>
            <w:gridSpan w:val="2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i/>
                <w:color w:val="000000" w:themeColor="text1"/>
                <w:w w:val="120"/>
                <w:sz w:val="24"/>
                <w:szCs w:val="24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  <w:lang w:val="ru-RU"/>
              </w:rPr>
              <w:t>Родно</w:t>
            </w:r>
            <w:proofErr w:type="gramStart"/>
            <w:r w:rsidRPr="00610187">
              <w:rPr>
                <w:color w:val="000000" w:themeColor="text1"/>
                <w:w w:val="96"/>
                <w:sz w:val="24"/>
                <w:szCs w:val="24"/>
                <w:lang w:val="ru-RU"/>
              </w:rPr>
              <w:t>й(</w:t>
            </w:r>
            <w:proofErr w:type="gramEnd"/>
            <w:r w:rsidRPr="00610187">
              <w:rPr>
                <w:color w:val="000000" w:themeColor="text1"/>
                <w:w w:val="96"/>
                <w:sz w:val="24"/>
                <w:szCs w:val="24"/>
                <w:lang w:val="ru-RU"/>
              </w:rPr>
              <w:t>татарский) язык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w w:val="96"/>
                <w:sz w:val="24"/>
                <w:szCs w:val="24"/>
                <w:lang w:val="ru-RU"/>
              </w:rPr>
            </w:pPr>
            <w:r w:rsidRPr="00610187">
              <w:rPr>
                <w:color w:val="000000" w:themeColor="text1"/>
                <w:w w:val="96"/>
                <w:sz w:val="24"/>
                <w:szCs w:val="24"/>
                <w:lang w:val="ru-RU"/>
              </w:rPr>
              <w:t>1</w:t>
            </w:r>
          </w:p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w w:val="96"/>
                <w:sz w:val="24"/>
                <w:szCs w:val="24"/>
              </w:rPr>
            </w:pP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w w:val="96"/>
                <w:sz w:val="24"/>
                <w:szCs w:val="24"/>
              </w:rPr>
            </w:pP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w w:val="96"/>
                <w:sz w:val="24"/>
                <w:szCs w:val="24"/>
              </w:rPr>
            </w:pP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w w:val="96"/>
                <w:sz w:val="24"/>
                <w:szCs w:val="24"/>
              </w:rPr>
            </w:pPr>
          </w:p>
        </w:tc>
      </w:tr>
      <w:tr w:rsidR="008911A5" w:rsidRPr="00610187" w:rsidTr="006101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6350" w:type="dxa"/>
            <w:gridSpan w:val="2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10187">
              <w:rPr>
                <w:color w:val="000000" w:themeColor="text1"/>
                <w:sz w:val="24"/>
                <w:szCs w:val="24"/>
              </w:rPr>
              <w:t>Учебные</w:t>
            </w:r>
            <w:proofErr w:type="spellEnd"/>
            <w:r w:rsidR="00715B10" w:rsidRPr="0061018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0187">
              <w:rPr>
                <w:color w:val="000000" w:themeColor="text1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sz w:val="24"/>
                <w:szCs w:val="24"/>
              </w:rPr>
              <w:t>135</w:t>
            </w:r>
          </w:p>
        </w:tc>
      </w:tr>
      <w:tr w:rsidR="008911A5" w:rsidRPr="00610187" w:rsidTr="006101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6350" w:type="dxa"/>
            <w:gridSpan w:val="2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10187">
              <w:rPr>
                <w:color w:val="000000" w:themeColor="text1"/>
                <w:sz w:val="24"/>
                <w:szCs w:val="24"/>
              </w:rPr>
              <w:t>Всего</w:t>
            </w:r>
            <w:proofErr w:type="spellEnd"/>
            <w:r w:rsidR="00715B10" w:rsidRPr="0061018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0187">
              <w:rPr>
                <w:color w:val="000000" w:themeColor="text1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sz w:val="24"/>
                <w:szCs w:val="24"/>
              </w:rPr>
              <w:t>693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sz w:val="24"/>
                <w:szCs w:val="24"/>
              </w:rPr>
              <w:t>816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sz w:val="24"/>
                <w:szCs w:val="24"/>
              </w:rPr>
              <w:t>816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sz w:val="24"/>
                <w:szCs w:val="24"/>
              </w:rPr>
              <w:t>816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sz w:val="24"/>
                <w:szCs w:val="24"/>
              </w:rPr>
              <w:t>3175</w:t>
            </w:r>
          </w:p>
        </w:tc>
      </w:tr>
      <w:tr w:rsidR="008911A5" w:rsidRPr="00610187" w:rsidTr="006101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6350" w:type="dxa"/>
            <w:gridSpan w:val="2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Рекомендуемая</w:t>
            </w:r>
            <w:r w:rsidR="00715B10" w:rsidRPr="0061018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недельная</w:t>
            </w:r>
            <w:r w:rsidR="00715B10" w:rsidRPr="0061018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нагрузка</w:t>
            </w:r>
            <w:r w:rsidR="00715B10" w:rsidRPr="0061018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при</w:t>
            </w:r>
            <w:r w:rsidR="00715B10" w:rsidRPr="0061018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6-дневной</w:t>
            </w:r>
            <w:r w:rsidR="00715B10" w:rsidRPr="0061018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учебной</w:t>
            </w:r>
            <w:r w:rsidR="00715B10" w:rsidRPr="0061018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неделе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sz w:val="24"/>
                <w:szCs w:val="24"/>
              </w:rPr>
              <w:t>94</w:t>
            </w:r>
          </w:p>
        </w:tc>
      </w:tr>
      <w:tr w:rsidR="008911A5" w:rsidRPr="00610187" w:rsidTr="006101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50"/>
        </w:trPr>
        <w:tc>
          <w:tcPr>
            <w:tcW w:w="6350" w:type="dxa"/>
            <w:gridSpan w:val="2"/>
            <w:tcBorders>
              <w:bottom w:val="single" w:sz="6" w:space="0" w:color="000000"/>
            </w:tcBorders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10187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>Максимально</w:t>
            </w:r>
            <w:r w:rsidR="00715B10" w:rsidRPr="00610187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допустимая</w:t>
            </w:r>
            <w:r w:rsidR="00715B10" w:rsidRPr="0061018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недельная</w:t>
            </w:r>
            <w:r w:rsidR="00715B10" w:rsidRPr="0061018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нагрузка</w:t>
            </w:r>
            <w:proofErr w:type="gramStart"/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,п</w:t>
            </w:r>
            <w:proofErr w:type="gramEnd"/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редусмотренная</w:t>
            </w:r>
            <w:proofErr w:type="spellEnd"/>
            <w:r w:rsidR="00715B10" w:rsidRPr="0061018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действующими санитарными правилами и гигиеническими</w:t>
            </w:r>
            <w:r w:rsidR="00715B10" w:rsidRPr="0061018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610187">
              <w:rPr>
                <w:color w:val="000000" w:themeColor="text1"/>
                <w:sz w:val="24"/>
                <w:szCs w:val="24"/>
                <w:lang w:val="ru-RU"/>
              </w:rPr>
              <w:t>нормативам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758" w:type="dxa"/>
          </w:tcPr>
          <w:p w:rsidR="008911A5" w:rsidRPr="00610187" w:rsidRDefault="008911A5" w:rsidP="00610187">
            <w:pPr>
              <w:pStyle w:val="TableParagraph"/>
              <w:tabs>
                <w:tab w:val="left" w:pos="709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610187">
              <w:rPr>
                <w:color w:val="000000" w:themeColor="text1"/>
                <w:sz w:val="24"/>
                <w:szCs w:val="24"/>
              </w:rPr>
              <w:t>99</w:t>
            </w:r>
          </w:p>
        </w:tc>
      </w:tr>
    </w:tbl>
    <w:p w:rsidR="00926A4B" w:rsidRPr="00610187" w:rsidRDefault="00926A4B" w:rsidP="00D442B2">
      <w:pPr>
        <w:ind w:firstLine="709"/>
        <w:jc w:val="both"/>
      </w:pPr>
    </w:p>
    <w:p w:rsidR="00C338A3" w:rsidRPr="00610187" w:rsidRDefault="00C338A3" w:rsidP="00D442B2">
      <w:pPr>
        <w:ind w:firstLine="709"/>
        <w:jc w:val="both"/>
      </w:pPr>
      <w:r w:rsidRPr="00610187">
        <w:t xml:space="preserve">Учебный предмет </w:t>
      </w:r>
      <w:r w:rsidRPr="00610187">
        <w:rPr>
          <w:b/>
          <w:i/>
        </w:rPr>
        <w:t>«Иностранный  язык»</w:t>
      </w:r>
      <w:r w:rsidRPr="00610187">
        <w:rPr>
          <w:b/>
          <w:i/>
          <w:lang w:val="tt-RU"/>
        </w:rPr>
        <w:t xml:space="preserve"> (английский)</w:t>
      </w:r>
      <w:r w:rsidRPr="00610187">
        <w:t xml:space="preserve"> изучается </w:t>
      </w:r>
      <w:r w:rsidRPr="00610187">
        <w:rPr>
          <w:lang w:val="tt-RU"/>
        </w:rPr>
        <w:t>со 2-го</w:t>
      </w:r>
      <w:r w:rsidRPr="00610187">
        <w:t xml:space="preserve"> класс</w:t>
      </w:r>
      <w:r w:rsidRPr="00610187">
        <w:rPr>
          <w:lang w:val="tt-RU"/>
        </w:rPr>
        <w:t>а по</w:t>
      </w:r>
      <w:r w:rsidRPr="00610187">
        <w:t xml:space="preserve"> 2 часа в неделю.  </w:t>
      </w:r>
    </w:p>
    <w:p w:rsidR="00C338A3" w:rsidRPr="00610187" w:rsidRDefault="00C338A3" w:rsidP="00C338A3">
      <w:pPr>
        <w:ind w:firstLine="708"/>
        <w:jc w:val="both"/>
      </w:pPr>
      <w:r w:rsidRPr="00610187">
        <w:t xml:space="preserve">Учебный предмет </w:t>
      </w:r>
      <w:r w:rsidRPr="00610187">
        <w:rPr>
          <w:b/>
          <w:i/>
        </w:rPr>
        <w:t xml:space="preserve">«Основы религиозных культур и светской этики» </w:t>
      </w:r>
      <w:r w:rsidRPr="00610187">
        <w:t xml:space="preserve">изучается в </w:t>
      </w:r>
      <w:r w:rsidRPr="00610187">
        <w:rPr>
          <w:lang w:val="en-US"/>
        </w:rPr>
        <w:t>IV</w:t>
      </w:r>
      <w:r w:rsidRPr="00610187">
        <w:rPr>
          <w:b/>
          <w:i/>
        </w:rPr>
        <w:t xml:space="preserve"> </w:t>
      </w:r>
      <w:r w:rsidRPr="00610187">
        <w:t>классе в объёме 1 час в неделю.</w:t>
      </w:r>
    </w:p>
    <w:p w:rsidR="00C338A3" w:rsidRPr="00610187" w:rsidRDefault="00C338A3" w:rsidP="00C338A3">
      <w:pPr>
        <w:jc w:val="both"/>
      </w:pPr>
      <w:r w:rsidRPr="00610187">
        <w:rPr>
          <w:b/>
          <w:i/>
        </w:rPr>
        <w:t xml:space="preserve">          «Информатика и информационно-коммуникативные технологии (ИКТ</w:t>
      </w:r>
      <w:r w:rsidRPr="00610187">
        <w:t xml:space="preserve">)», направленные  на обеспечение всеобщей компьютерной грамотности, изучается в </w:t>
      </w:r>
      <w:r w:rsidRPr="00610187">
        <w:rPr>
          <w:lang w:val="en-US"/>
        </w:rPr>
        <w:t>IV</w:t>
      </w:r>
      <w:r w:rsidRPr="00610187">
        <w:t xml:space="preserve"> классе в качестве учебного модуля в рамках учебного предмета </w:t>
      </w:r>
      <w:r w:rsidR="00817ED5" w:rsidRPr="00610187">
        <w:rPr>
          <w:b/>
        </w:rPr>
        <w:t>«Технология».</w:t>
      </w:r>
    </w:p>
    <w:p w:rsidR="00926A4B" w:rsidRPr="00610187" w:rsidRDefault="00C338A3" w:rsidP="00CB2005">
      <w:pPr>
        <w:ind w:firstLine="708"/>
        <w:jc w:val="both"/>
        <w:rPr>
          <w:lang w:val="tt-RU"/>
        </w:rPr>
      </w:pPr>
      <w:r w:rsidRPr="00610187">
        <w:t xml:space="preserve"> Учебные предметы «</w:t>
      </w:r>
      <w:r w:rsidRPr="00610187">
        <w:rPr>
          <w:b/>
          <w:i/>
        </w:rPr>
        <w:t>Искусство (</w:t>
      </w:r>
      <w:proofErr w:type="gramStart"/>
      <w:r w:rsidRPr="00610187">
        <w:rPr>
          <w:b/>
          <w:i/>
        </w:rPr>
        <w:t>ИЗО</w:t>
      </w:r>
      <w:proofErr w:type="gramEnd"/>
      <w:r w:rsidRPr="00610187">
        <w:rPr>
          <w:b/>
          <w:i/>
        </w:rPr>
        <w:t>)»</w:t>
      </w:r>
      <w:r w:rsidRPr="00610187">
        <w:t>,</w:t>
      </w:r>
      <w:r w:rsidRPr="00610187">
        <w:rPr>
          <w:b/>
          <w:i/>
        </w:rPr>
        <w:t xml:space="preserve"> </w:t>
      </w:r>
      <w:r w:rsidRPr="00610187">
        <w:t>«</w:t>
      </w:r>
      <w:r w:rsidRPr="00610187">
        <w:rPr>
          <w:b/>
          <w:i/>
        </w:rPr>
        <w:t xml:space="preserve">Искусство (Музыка)»  </w:t>
      </w:r>
      <w:r w:rsidRPr="00610187">
        <w:t xml:space="preserve">и </w:t>
      </w:r>
      <w:r w:rsidRPr="00610187">
        <w:rPr>
          <w:b/>
          <w:i/>
        </w:rPr>
        <w:t>«Технология»</w:t>
      </w:r>
      <w:r w:rsidRPr="00610187">
        <w:t xml:space="preserve">  изучаются как само</w:t>
      </w:r>
      <w:r w:rsidR="00715B10" w:rsidRPr="00610187">
        <w:t>стоятельные учебные дисциплин</w:t>
      </w:r>
    </w:p>
    <w:p w:rsidR="00926A4B" w:rsidRPr="00610187" w:rsidRDefault="00926A4B" w:rsidP="00C338A3">
      <w:pPr>
        <w:tabs>
          <w:tab w:val="left" w:pos="7995"/>
        </w:tabs>
        <w:jc w:val="center"/>
        <w:rPr>
          <w:b/>
          <w:i/>
        </w:rPr>
      </w:pPr>
    </w:p>
    <w:p w:rsidR="00610187" w:rsidRPr="00F746D2" w:rsidRDefault="00610187" w:rsidP="00F746D2">
      <w:pPr>
        <w:tabs>
          <w:tab w:val="left" w:pos="7995"/>
        </w:tabs>
        <w:rPr>
          <w:b/>
          <w:i/>
          <w:lang w:val="tt-RU"/>
        </w:rPr>
      </w:pPr>
    </w:p>
    <w:p w:rsidR="00610187" w:rsidRDefault="00610187" w:rsidP="00C338A3">
      <w:pPr>
        <w:tabs>
          <w:tab w:val="left" w:pos="7995"/>
        </w:tabs>
        <w:jc w:val="center"/>
        <w:rPr>
          <w:b/>
          <w:i/>
          <w:lang w:val="tt-RU"/>
        </w:rPr>
      </w:pPr>
    </w:p>
    <w:p w:rsidR="00610187" w:rsidRDefault="00610187" w:rsidP="00C338A3">
      <w:pPr>
        <w:tabs>
          <w:tab w:val="left" w:pos="7995"/>
        </w:tabs>
        <w:jc w:val="center"/>
        <w:rPr>
          <w:b/>
          <w:i/>
          <w:lang w:val="tt-RU"/>
        </w:rPr>
      </w:pPr>
    </w:p>
    <w:p w:rsidR="00610187" w:rsidRDefault="00610187" w:rsidP="00C338A3">
      <w:pPr>
        <w:tabs>
          <w:tab w:val="left" w:pos="7995"/>
        </w:tabs>
        <w:jc w:val="center"/>
        <w:rPr>
          <w:b/>
          <w:i/>
          <w:lang w:val="tt-RU"/>
        </w:rPr>
      </w:pPr>
    </w:p>
    <w:p w:rsidR="00610187" w:rsidRDefault="00610187" w:rsidP="00C338A3">
      <w:pPr>
        <w:tabs>
          <w:tab w:val="left" w:pos="7995"/>
        </w:tabs>
        <w:jc w:val="center"/>
        <w:rPr>
          <w:b/>
          <w:i/>
          <w:lang w:val="tt-RU"/>
        </w:rPr>
      </w:pPr>
    </w:p>
    <w:p w:rsidR="00610187" w:rsidRPr="00610187" w:rsidRDefault="00610187" w:rsidP="00C338A3">
      <w:pPr>
        <w:tabs>
          <w:tab w:val="left" w:pos="7995"/>
        </w:tabs>
        <w:jc w:val="center"/>
        <w:rPr>
          <w:b/>
          <w:i/>
          <w:lang w:val="tt-RU"/>
        </w:rPr>
      </w:pPr>
    </w:p>
    <w:p w:rsidR="00C338A3" w:rsidRPr="00610187" w:rsidRDefault="00C338A3" w:rsidP="00C338A3">
      <w:pPr>
        <w:tabs>
          <w:tab w:val="left" w:pos="7995"/>
        </w:tabs>
        <w:jc w:val="center"/>
      </w:pPr>
      <w:r w:rsidRPr="00610187">
        <w:t>Учебный план</w:t>
      </w:r>
    </w:p>
    <w:p w:rsidR="00C338A3" w:rsidRPr="00610187" w:rsidRDefault="00C338A3" w:rsidP="00C338A3">
      <w:pPr>
        <w:tabs>
          <w:tab w:val="left" w:pos="7995"/>
        </w:tabs>
        <w:jc w:val="center"/>
      </w:pPr>
      <w:r w:rsidRPr="00610187">
        <w:t>для 5-</w:t>
      </w:r>
      <w:r w:rsidR="00013CA7" w:rsidRPr="00610187">
        <w:t>9</w:t>
      </w:r>
      <w:r w:rsidRPr="00610187">
        <w:t xml:space="preserve"> класса  Муниципального  бюджетного</w:t>
      </w:r>
    </w:p>
    <w:p w:rsidR="00C338A3" w:rsidRPr="00610187" w:rsidRDefault="00C338A3" w:rsidP="00C338A3">
      <w:pPr>
        <w:tabs>
          <w:tab w:val="left" w:pos="7995"/>
        </w:tabs>
        <w:jc w:val="center"/>
      </w:pPr>
      <w:r w:rsidRPr="00610187">
        <w:t xml:space="preserve"> общеобразовательного учреждения</w:t>
      </w:r>
    </w:p>
    <w:p w:rsidR="00C338A3" w:rsidRPr="00610187" w:rsidRDefault="00715B10" w:rsidP="00715B10">
      <w:pPr>
        <w:jc w:val="center"/>
      </w:pPr>
      <w:r w:rsidRPr="00610187">
        <w:t>«</w:t>
      </w:r>
      <w:proofErr w:type="spellStart"/>
      <w:r w:rsidR="00FD7571">
        <w:t>Тойгильдин</w:t>
      </w:r>
      <w:r w:rsidRPr="00610187">
        <w:t>ская</w:t>
      </w:r>
      <w:proofErr w:type="spellEnd"/>
      <w:r w:rsidRPr="00610187">
        <w:t xml:space="preserve"> основная общеобразовательная школа»</w:t>
      </w:r>
    </w:p>
    <w:p w:rsidR="00C338A3" w:rsidRDefault="00C338A3" w:rsidP="00D442B2">
      <w:pPr>
        <w:tabs>
          <w:tab w:val="left" w:pos="7995"/>
        </w:tabs>
        <w:jc w:val="center"/>
        <w:rPr>
          <w:lang w:val="tt-RU"/>
        </w:rPr>
      </w:pPr>
      <w:proofErr w:type="spellStart"/>
      <w:r w:rsidRPr="00610187">
        <w:t>Муслюмовского</w:t>
      </w:r>
      <w:proofErr w:type="spellEnd"/>
      <w:r w:rsidRPr="00610187">
        <w:t xml:space="preserve"> муниципального района РТ, </w:t>
      </w:r>
      <w:proofErr w:type="gramStart"/>
      <w:r w:rsidRPr="00610187">
        <w:t>реа</w:t>
      </w:r>
      <w:r w:rsidR="00D442B2" w:rsidRPr="00610187">
        <w:t>лизующей</w:t>
      </w:r>
      <w:proofErr w:type="gramEnd"/>
      <w:r w:rsidR="00D442B2" w:rsidRPr="00610187">
        <w:t xml:space="preserve"> ФГОС ООО </w:t>
      </w:r>
      <w:r w:rsidR="000B56BA" w:rsidRPr="00610187">
        <w:t>с 1.09.2022</w:t>
      </w:r>
    </w:p>
    <w:p w:rsidR="00F746D2" w:rsidRPr="00F746D2" w:rsidRDefault="00F746D2" w:rsidP="00D442B2">
      <w:pPr>
        <w:tabs>
          <w:tab w:val="left" w:pos="7995"/>
        </w:tabs>
        <w:jc w:val="center"/>
        <w:rPr>
          <w:lang w:val="tt-RU"/>
        </w:rPr>
      </w:pPr>
    </w:p>
    <w:p w:rsidR="00C338A3" w:rsidRPr="00610187" w:rsidRDefault="00C338A3" w:rsidP="00C338A3">
      <w:pPr>
        <w:tabs>
          <w:tab w:val="left" w:pos="7815"/>
        </w:tabs>
        <w:jc w:val="center"/>
        <w:rPr>
          <w:lang w:val="tt-RU"/>
        </w:rPr>
      </w:pPr>
      <w:r w:rsidRPr="00610187">
        <w:rPr>
          <w:lang w:val="tt-RU"/>
        </w:rPr>
        <w:t>Пояснительная записка</w:t>
      </w:r>
    </w:p>
    <w:p w:rsidR="00C338A3" w:rsidRPr="00610187" w:rsidRDefault="00C338A3" w:rsidP="00C338A3">
      <w:pPr>
        <w:keepNext/>
        <w:keepLines/>
        <w:widowControl w:val="0"/>
        <w:tabs>
          <w:tab w:val="left" w:pos="4500"/>
          <w:tab w:val="left" w:pos="9180"/>
          <w:tab w:val="left" w:pos="9360"/>
        </w:tabs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lang w:eastAsia="ru-RU"/>
        </w:rPr>
      </w:pPr>
      <w:r w:rsidRPr="00610187">
        <w:rPr>
          <w:rFonts w:eastAsia="Calibri"/>
          <w:lang w:eastAsia="ru-RU"/>
        </w:rPr>
        <w:t xml:space="preserve">Учебный план </w:t>
      </w:r>
      <w:proofErr w:type="gramStart"/>
      <w:r w:rsidRPr="00610187">
        <w:rPr>
          <w:rFonts w:eastAsia="Calibri"/>
          <w:lang w:eastAsia="ru-RU"/>
        </w:rPr>
        <w:t>образовательных учреждений Российской Федерации, реализующих основную образовательную программу основного общего образования  определяет</w:t>
      </w:r>
      <w:proofErr w:type="gramEnd"/>
      <w:r w:rsidRPr="00610187">
        <w:rPr>
          <w:rFonts w:eastAsia="Calibri"/>
          <w:lang w:eastAsia="ru-RU"/>
        </w:rPr>
        <w:t xml:space="preserve"> общие рамки отбора содержания основного общего образования, разработки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C338A3" w:rsidRPr="00610187" w:rsidRDefault="00C338A3" w:rsidP="00C338A3">
      <w:pPr>
        <w:ind w:firstLine="708"/>
        <w:jc w:val="both"/>
      </w:pPr>
      <w:r w:rsidRPr="00610187">
        <w:t>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иных видов учебной деятельности, формы промежуточной аттестации обучающихся.</w:t>
      </w:r>
    </w:p>
    <w:p w:rsidR="00C338A3" w:rsidRPr="00610187" w:rsidRDefault="00C338A3" w:rsidP="00C338A3">
      <w:pPr>
        <w:ind w:firstLine="708"/>
        <w:jc w:val="both"/>
      </w:pPr>
      <w:r w:rsidRPr="00610187">
        <w:t xml:space="preserve">Учебный план  разработан на основе: </w:t>
      </w:r>
    </w:p>
    <w:p w:rsidR="00C338A3" w:rsidRPr="00610187" w:rsidRDefault="00C338A3" w:rsidP="00C338A3">
      <w:pPr>
        <w:ind w:firstLine="708"/>
        <w:jc w:val="both"/>
      </w:pPr>
      <w:r w:rsidRPr="00610187">
        <w:t>- Закона Российской Федерации (от 29.12.2012 №273-ФЗ) «Об образовании в Российской Федерации»;</w:t>
      </w:r>
    </w:p>
    <w:p w:rsidR="00C338A3" w:rsidRPr="00610187" w:rsidRDefault="00C338A3" w:rsidP="005535F4">
      <w:pPr>
        <w:ind w:firstLine="709"/>
        <w:jc w:val="both"/>
        <w:rPr>
          <w:color w:val="FF0000"/>
        </w:rPr>
      </w:pPr>
      <w:r w:rsidRPr="00610187">
        <w:t xml:space="preserve">- </w:t>
      </w:r>
      <w:r w:rsidR="00304E32" w:rsidRPr="00610187">
        <w:rPr>
          <w:shd w:val="clear" w:color="auto" w:fill="F8F8F8"/>
        </w:rPr>
        <w:t>Федерального государственного образовательного стандарта основного общего образования (приказ от 31.05.2021 № 287 Министерства просвещения Российской Федерации «Об утверждении федерального государственного образовательного стандарта основного общего образования», зарегистрированный в Минюсте России 05.07.2021, регистрационный номер 64100).</w:t>
      </w:r>
    </w:p>
    <w:p w:rsidR="00C338A3" w:rsidRPr="00610187" w:rsidRDefault="00C338A3" w:rsidP="00C338A3">
      <w:pPr>
        <w:ind w:firstLine="708"/>
        <w:jc w:val="both"/>
      </w:pPr>
      <w:r w:rsidRPr="00610187">
        <w:t xml:space="preserve"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</w:t>
      </w:r>
      <w:r w:rsidR="00211579" w:rsidRPr="00610187">
        <w:t>науки Российской Федерации от 22.03.2021г. № 115</w:t>
      </w:r>
      <w:r w:rsidRPr="00610187">
        <w:t>.</w:t>
      </w:r>
    </w:p>
    <w:p w:rsidR="00C338A3" w:rsidRPr="00610187" w:rsidRDefault="00C338A3" w:rsidP="00C338A3">
      <w:pPr>
        <w:ind w:firstLine="708"/>
        <w:jc w:val="both"/>
      </w:pPr>
      <w:r w:rsidRPr="00610187">
        <w:t>- Закона Российской Федерации от 25.10.1991 № 1807-1 (ред. от 12.03.2014) «О языках народов Российской Федерации»;</w:t>
      </w:r>
    </w:p>
    <w:p w:rsidR="00C338A3" w:rsidRPr="00610187" w:rsidRDefault="00A07850" w:rsidP="00C338A3">
      <w:pPr>
        <w:ind w:firstLine="708"/>
        <w:jc w:val="both"/>
      </w:pPr>
      <w:r w:rsidRPr="00610187">
        <w:t>- Ф</w:t>
      </w:r>
      <w:r w:rsidR="00C338A3" w:rsidRPr="00610187">
        <w:t>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</w:t>
      </w:r>
      <w:r w:rsidR="00304E32" w:rsidRPr="00610187">
        <w:t>их государственную аккредитацию от 21.07.2022 № 582;</w:t>
      </w:r>
    </w:p>
    <w:p w:rsidR="0021459E" w:rsidRPr="00610187" w:rsidRDefault="00304E32" w:rsidP="00211579">
      <w:pPr>
        <w:pStyle w:val="af8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187">
        <w:rPr>
          <w:rFonts w:ascii="Times New Roman" w:hAnsi="Times New Roman" w:cs="Times New Roman"/>
          <w:sz w:val="24"/>
          <w:szCs w:val="24"/>
        </w:rPr>
        <w:t xml:space="preserve">- </w:t>
      </w:r>
      <w:r w:rsidR="00211579" w:rsidRPr="00610187">
        <w:rPr>
          <w:rFonts w:ascii="Times New Roman" w:hAnsi="Times New Roman" w:cs="Times New Roman"/>
          <w:sz w:val="24"/>
          <w:szCs w:val="24"/>
        </w:rPr>
        <w:t>СанПиН 2.4.3648-20 «Санитарно-эпидемиологические требования к организациям воспитания и обучения, отдыха и оздоровления детей и молодежи» от 28.09.2020 №28;</w:t>
      </w:r>
    </w:p>
    <w:p w:rsidR="00304E32" w:rsidRPr="00610187" w:rsidRDefault="00304E32" w:rsidP="005535F4">
      <w:pPr>
        <w:widowControl w:val="0"/>
        <w:tabs>
          <w:tab w:val="left" w:pos="1134"/>
        </w:tabs>
        <w:jc w:val="both"/>
        <w:rPr>
          <w:color w:val="000000" w:themeColor="text1"/>
        </w:rPr>
      </w:pPr>
      <w:r w:rsidRPr="00610187">
        <w:rPr>
          <w:color w:val="000000" w:themeColor="text1"/>
        </w:rPr>
        <w:t xml:space="preserve">            -  Постановления Главного государственного санитарного врача Российской Федерации от 28 января 2021 г. № 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304E32" w:rsidRPr="00610187" w:rsidRDefault="00304E32" w:rsidP="005535F4">
      <w:pPr>
        <w:pStyle w:val="af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0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-  Примерной основной образовательной программы основного общего образования (</w:t>
      </w:r>
      <w:proofErr w:type="gramStart"/>
      <w:r w:rsidRPr="00610187">
        <w:rPr>
          <w:rFonts w:ascii="Times New Roman" w:hAnsi="Times New Roman" w:cs="Times New Roman"/>
          <w:color w:val="000000" w:themeColor="text1"/>
          <w:sz w:val="24"/>
          <w:szCs w:val="24"/>
        </w:rPr>
        <w:t>одобрена</w:t>
      </w:r>
      <w:proofErr w:type="gramEnd"/>
      <w:r w:rsidRPr="00610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решением федерального учебно-методического объединения по общему образованию, протокол от 18.03.2022 № 1/22);</w:t>
      </w:r>
    </w:p>
    <w:p w:rsidR="00C338A3" w:rsidRPr="00610187" w:rsidRDefault="00C338A3" w:rsidP="00C338A3">
      <w:pPr>
        <w:ind w:firstLine="708"/>
        <w:jc w:val="both"/>
      </w:pPr>
      <w:r w:rsidRPr="00610187">
        <w:t>- Закона Республики Татарстан (от 22.07.2013 № 68-ЗРТ) «Об образовании»;</w:t>
      </w:r>
    </w:p>
    <w:p w:rsidR="00C338A3" w:rsidRPr="00610187" w:rsidRDefault="00C338A3" w:rsidP="00C338A3">
      <w:pPr>
        <w:ind w:firstLine="708"/>
        <w:jc w:val="both"/>
      </w:pPr>
      <w:r w:rsidRPr="00610187">
        <w:t>- Закона Республики Татарстан (от 08.07.1992 № 1560-XII) «О государственных языках Республики Татарстан и других</w:t>
      </w:r>
      <w:r w:rsidR="009E4C41" w:rsidRPr="00610187">
        <w:t xml:space="preserve"> языках в Республике Татарстан»; </w:t>
      </w:r>
    </w:p>
    <w:p w:rsidR="00C338A3" w:rsidRPr="00610187" w:rsidRDefault="00C338A3" w:rsidP="00C338A3">
      <w:pPr>
        <w:ind w:firstLine="708"/>
        <w:jc w:val="both"/>
      </w:pPr>
      <w:r w:rsidRPr="00610187"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C338A3" w:rsidRPr="00610187" w:rsidRDefault="00C338A3" w:rsidP="00C338A3">
      <w:pPr>
        <w:ind w:firstLine="708"/>
        <w:jc w:val="both"/>
      </w:pPr>
      <w:r w:rsidRPr="00610187">
        <w:t xml:space="preserve">Обязательная часть примерного учебного плана определяет состав учебных предметов обязательных предметных областей и учебное время, отводимое на их изучение по классам обучения. </w:t>
      </w:r>
    </w:p>
    <w:p w:rsidR="005535F4" w:rsidRPr="00610187" w:rsidRDefault="005535F4" w:rsidP="005535F4">
      <w:pPr>
        <w:pStyle w:val="15"/>
        <w:spacing w:line="225" w:lineRule="auto"/>
        <w:jc w:val="both"/>
        <w:rPr>
          <w:color w:val="auto"/>
          <w:sz w:val="24"/>
          <w:szCs w:val="24"/>
          <w:lang w:eastAsia="ru-RU"/>
        </w:rPr>
      </w:pPr>
      <w:proofErr w:type="gramStart"/>
      <w:r w:rsidRPr="00610187">
        <w:rPr>
          <w:color w:val="auto"/>
          <w:sz w:val="24"/>
          <w:szCs w:val="24"/>
        </w:rPr>
        <w:t>Часть примерного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ОВЗ.</w:t>
      </w:r>
      <w:proofErr w:type="gramEnd"/>
    </w:p>
    <w:p w:rsidR="005535F4" w:rsidRPr="00610187" w:rsidRDefault="005535F4" w:rsidP="005535F4">
      <w:pPr>
        <w:pStyle w:val="15"/>
        <w:spacing w:line="240" w:lineRule="auto"/>
        <w:jc w:val="both"/>
        <w:rPr>
          <w:color w:val="auto"/>
          <w:sz w:val="24"/>
          <w:szCs w:val="24"/>
        </w:rPr>
      </w:pPr>
      <w:r w:rsidRPr="00610187">
        <w:rPr>
          <w:color w:val="auto"/>
          <w:sz w:val="24"/>
          <w:szCs w:val="24"/>
        </w:rPr>
        <w:lastRenderedPageBreak/>
        <w:t xml:space="preserve">Время, отводимое на данную часть примерного учебного плана, может быть использовано </w:t>
      </w:r>
      <w:proofErr w:type="gramStart"/>
      <w:r w:rsidRPr="00610187">
        <w:rPr>
          <w:color w:val="auto"/>
          <w:sz w:val="24"/>
          <w:szCs w:val="24"/>
        </w:rPr>
        <w:t>на</w:t>
      </w:r>
      <w:proofErr w:type="gramEnd"/>
      <w:r w:rsidRPr="00610187">
        <w:rPr>
          <w:color w:val="auto"/>
          <w:sz w:val="24"/>
          <w:szCs w:val="24"/>
        </w:rPr>
        <w:t>:</w:t>
      </w:r>
    </w:p>
    <w:p w:rsidR="005535F4" w:rsidRPr="00610187" w:rsidRDefault="005535F4" w:rsidP="005535F4">
      <w:pPr>
        <w:pStyle w:val="15"/>
        <w:spacing w:line="240" w:lineRule="auto"/>
        <w:ind w:left="240" w:hanging="240"/>
        <w:jc w:val="both"/>
        <w:rPr>
          <w:color w:val="auto"/>
          <w:sz w:val="24"/>
          <w:szCs w:val="24"/>
        </w:rPr>
      </w:pPr>
      <w:r w:rsidRPr="00610187">
        <w:rPr>
          <w:color w:val="auto"/>
          <w:sz w:val="24"/>
          <w:szCs w:val="24"/>
        </w:rPr>
        <w:t>—увеличение учебных часов, предусмотренных на изучение отдельных учебных предметов обязательной части, в том числе на углубленном уровне;</w:t>
      </w:r>
    </w:p>
    <w:p w:rsidR="005535F4" w:rsidRPr="00610187" w:rsidRDefault="005535F4" w:rsidP="005535F4">
      <w:pPr>
        <w:pStyle w:val="15"/>
        <w:spacing w:line="240" w:lineRule="auto"/>
        <w:ind w:left="240" w:hanging="240"/>
        <w:jc w:val="both"/>
        <w:rPr>
          <w:color w:val="auto"/>
          <w:sz w:val="24"/>
          <w:szCs w:val="24"/>
        </w:rPr>
      </w:pPr>
      <w:r w:rsidRPr="00610187">
        <w:rPr>
          <w:color w:val="auto"/>
          <w:sz w:val="24"/>
          <w:szCs w:val="24"/>
        </w:rPr>
        <w:t>—введение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5535F4" w:rsidRPr="00610187" w:rsidRDefault="005535F4" w:rsidP="005535F4">
      <w:pPr>
        <w:pStyle w:val="15"/>
        <w:spacing w:line="240" w:lineRule="auto"/>
        <w:ind w:left="240" w:hanging="240"/>
        <w:jc w:val="both"/>
        <w:rPr>
          <w:color w:val="auto"/>
          <w:sz w:val="24"/>
          <w:szCs w:val="24"/>
        </w:rPr>
      </w:pPr>
      <w:r w:rsidRPr="00610187">
        <w:rPr>
          <w:color w:val="auto"/>
          <w:sz w:val="24"/>
          <w:szCs w:val="24"/>
        </w:rPr>
        <w:t xml:space="preserve">—другие виды учебной, воспитательной, спортивной и иной деятельности </w:t>
      </w:r>
      <w:proofErr w:type="gramStart"/>
      <w:r w:rsidRPr="00610187">
        <w:rPr>
          <w:color w:val="auto"/>
          <w:sz w:val="24"/>
          <w:szCs w:val="24"/>
        </w:rPr>
        <w:t>обучающихся</w:t>
      </w:r>
      <w:proofErr w:type="gramEnd"/>
      <w:r w:rsidRPr="00610187">
        <w:rPr>
          <w:color w:val="auto"/>
          <w:sz w:val="24"/>
          <w:szCs w:val="24"/>
        </w:rPr>
        <w:t>.</w:t>
      </w:r>
    </w:p>
    <w:p w:rsidR="00796C18" w:rsidRPr="00610187" w:rsidRDefault="005535F4" w:rsidP="00610187">
      <w:pPr>
        <w:ind w:firstLine="708"/>
        <w:jc w:val="both"/>
        <w:rPr>
          <w:lang w:val="tt-RU"/>
        </w:rPr>
      </w:pPr>
      <w:r w:rsidRPr="00610187">
        <w:t xml:space="preserve">В МБОУ </w:t>
      </w:r>
      <w:r w:rsidR="00CB2005" w:rsidRPr="00610187">
        <w:t>«</w:t>
      </w:r>
      <w:proofErr w:type="spellStart"/>
      <w:r w:rsidR="00FD7571">
        <w:t>Тойгильдин</w:t>
      </w:r>
      <w:r w:rsidR="00CB2005" w:rsidRPr="00610187">
        <w:t>ская</w:t>
      </w:r>
      <w:proofErr w:type="spellEnd"/>
      <w:r w:rsidRPr="00610187">
        <w:t xml:space="preserve"> ООШ</w:t>
      </w:r>
      <w:r w:rsidR="00CB2005" w:rsidRPr="00610187">
        <w:t>»</w:t>
      </w:r>
      <w:r w:rsidR="00610187" w:rsidRPr="00610187">
        <w:rPr>
          <w:lang w:val="tt-RU"/>
        </w:rPr>
        <w:t xml:space="preserve"> </w:t>
      </w:r>
      <w:r w:rsidRPr="00610187">
        <w:rPr>
          <w:b/>
          <w:bCs/>
          <w:u w:val="single"/>
        </w:rPr>
        <w:t>ч</w:t>
      </w:r>
      <w:r w:rsidR="003D4674" w:rsidRPr="00610187">
        <w:rPr>
          <w:b/>
          <w:bCs/>
          <w:u w:val="single"/>
        </w:rPr>
        <w:t>асть учебного плана, формируема</w:t>
      </w:r>
      <w:r w:rsidR="00BF35A5" w:rsidRPr="00610187">
        <w:rPr>
          <w:b/>
          <w:bCs/>
          <w:u w:val="single"/>
        </w:rPr>
        <w:t>я участниками образовательных отношений</w:t>
      </w:r>
      <w:r w:rsidRPr="00610187">
        <w:rPr>
          <w:b/>
          <w:bCs/>
          <w:u w:val="single"/>
        </w:rPr>
        <w:t>,</w:t>
      </w:r>
      <w:r w:rsidR="00BF35A5" w:rsidRPr="00610187">
        <w:rPr>
          <w:b/>
          <w:bCs/>
          <w:u w:val="single"/>
        </w:rPr>
        <w:t xml:space="preserve"> </w:t>
      </w:r>
      <w:r w:rsidR="00C338A3" w:rsidRPr="00610187">
        <w:rPr>
          <w:b/>
          <w:bCs/>
        </w:rPr>
        <w:t xml:space="preserve"> </w:t>
      </w:r>
      <w:r w:rsidR="00796C18" w:rsidRPr="00610187">
        <w:t xml:space="preserve">используются для </w:t>
      </w:r>
      <w:r w:rsidR="00304E32" w:rsidRPr="00610187">
        <w:rPr>
          <w:iCs/>
        </w:rPr>
        <w:t>введения курс</w:t>
      </w:r>
      <w:r w:rsidRPr="00610187">
        <w:rPr>
          <w:iCs/>
        </w:rPr>
        <w:t>ов</w:t>
      </w:r>
      <w:r w:rsidR="00796C18" w:rsidRPr="00610187">
        <w:rPr>
          <w:iCs/>
        </w:rPr>
        <w:t>:</w:t>
      </w:r>
    </w:p>
    <w:p w:rsidR="007B2091" w:rsidRPr="00F746D2" w:rsidRDefault="005535F4" w:rsidP="00F746D2">
      <w:pPr>
        <w:ind w:left="360"/>
        <w:jc w:val="both"/>
      </w:pPr>
      <w:r w:rsidRPr="00610187">
        <w:t>(протокол №1 Родительского собрания от 29.08.2022г.)</w:t>
      </w: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1559"/>
        <w:gridCol w:w="1654"/>
        <w:gridCol w:w="1715"/>
        <w:gridCol w:w="1559"/>
        <w:gridCol w:w="1985"/>
        <w:gridCol w:w="1842"/>
      </w:tblGrid>
      <w:tr w:rsidR="00013CA7" w:rsidRPr="00610187" w:rsidTr="004E377F">
        <w:trPr>
          <w:trHeight w:val="262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3CA7" w:rsidRPr="00610187" w:rsidRDefault="00013CA7" w:rsidP="004E377F">
            <w:pPr>
              <w:snapToGrid w:val="0"/>
              <w:jc w:val="center"/>
            </w:pPr>
            <w:r w:rsidRPr="00610187">
              <w:t>Класс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A7" w:rsidRPr="00610187" w:rsidRDefault="00013CA7" w:rsidP="004E377F">
            <w:pPr>
              <w:snapToGrid w:val="0"/>
              <w:jc w:val="center"/>
            </w:pPr>
            <w:r w:rsidRPr="00610187">
              <w:t>5 класс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A7" w:rsidRPr="00610187" w:rsidRDefault="00013CA7" w:rsidP="004E377F">
            <w:pPr>
              <w:snapToGrid w:val="0"/>
              <w:jc w:val="center"/>
            </w:pPr>
            <w:r w:rsidRPr="00610187">
              <w:t>6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A7" w:rsidRPr="00610187" w:rsidRDefault="00013CA7" w:rsidP="004E377F">
            <w:pPr>
              <w:snapToGrid w:val="0"/>
              <w:jc w:val="center"/>
            </w:pPr>
            <w:r w:rsidRPr="00610187">
              <w:t>7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A7" w:rsidRPr="00610187" w:rsidRDefault="00013CA7" w:rsidP="004E377F">
            <w:pPr>
              <w:snapToGrid w:val="0"/>
              <w:jc w:val="center"/>
            </w:pPr>
            <w:r w:rsidRPr="00610187">
              <w:t>8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A7" w:rsidRPr="00610187" w:rsidRDefault="004E377F" w:rsidP="000F6106">
            <w:pPr>
              <w:snapToGrid w:val="0"/>
              <w:jc w:val="center"/>
            </w:pPr>
            <w:r w:rsidRPr="00610187">
              <w:t>9 класс</w:t>
            </w:r>
          </w:p>
        </w:tc>
      </w:tr>
      <w:tr w:rsidR="00013CA7" w:rsidRPr="00610187" w:rsidTr="00DA67D1">
        <w:trPr>
          <w:cantSplit/>
          <w:trHeight w:hRule="exact" w:val="277"/>
        </w:trPr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013CA7" w:rsidRPr="00610187" w:rsidRDefault="00013CA7" w:rsidP="00DA67D1">
            <w:pPr>
              <w:snapToGrid w:val="0"/>
              <w:spacing w:line="240" w:lineRule="atLeast"/>
              <w:jc w:val="center"/>
            </w:pPr>
            <w:r w:rsidRPr="00610187">
              <w:rPr>
                <w:bCs/>
              </w:rPr>
              <w:t>Часть учебного плана, формируемая участниками образовательных отношений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A7" w:rsidRPr="00610187" w:rsidRDefault="00DA67D1" w:rsidP="00DA67D1">
            <w:pPr>
              <w:snapToGrid w:val="0"/>
              <w:spacing w:line="240" w:lineRule="atLeast"/>
              <w:jc w:val="center"/>
            </w:pPr>
            <w:r w:rsidRPr="00610187">
              <w:t>1 час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A7" w:rsidRPr="00610187" w:rsidRDefault="00CB2005" w:rsidP="00DA67D1">
            <w:pPr>
              <w:snapToGrid w:val="0"/>
              <w:spacing w:line="240" w:lineRule="atLeast"/>
              <w:jc w:val="center"/>
            </w:pPr>
            <w:r w:rsidRPr="00610187">
              <w:t>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A7" w:rsidRPr="00610187" w:rsidRDefault="00CB2005" w:rsidP="00DA67D1">
            <w:pPr>
              <w:snapToGrid w:val="0"/>
              <w:spacing w:line="240" w:lineRule="atLeast"/>
              <w:jc w:val="center"/>
            </w:pPr>
            <w:r w:rsidRPr="00610187">
              <w:t>1 час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:rsidR="00013CA7" w:rsidRPr="00610187" w:rsidRDefault="00CB2005" w:rsidP="00DA67D1">
            <w:pPr>
              <w:snapToGrid w:val="0"/>
              <w:spacing w:line="240" w:lineRule="atLeast"/>
              <w:jc w:val="center"/>
            </w:pPr>
            <w:r w:rsidRPr="00610187">
              <w:t>1 час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A7" w:rsidRPr="00610187" w:rsidRDefault="004E377F" w:rsidP="00DA67D1">
            <w:pPr>
              <w:snapToGrid w:val="0"/>
              <w:spacing w:line="240" w:lineRule="atLeast"/>
              <w:jc w:val="center"/>
            </w:pPr>
            <w:r w:rsidRPr="00610187">
              <w:t>2 часа</w:t>
            </w:r>
          </w:p>
        </w:tc>
      </w:tr>
      <w:tr w:rsidR="00013CA7" w:rsidRPr="00610187" w:rsidTr="004E377F">
        <w:trPr>
          <w:cantSplit/>
          <w:trHeight w:val="58"/>
        </w:trPr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3CA7" w:rsidRPr="00610187" w:rsidRDefault="00013CA7" w:rsidP="00DA67D1">
            <w:pPr>
              <w:spacing w:line="240" w:lineRule="atLeast"/>
              <w:jc w:val="center"/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32" w:rsidRPr="00610187" w:rsidRDefault="00715B10" w:rsidP="00DA67D1">
            <w:pPr>
              <w:snapToGrid w:val="0"/>
              <w:spacing w:line="240" w:lineRule="atLeast"/>
              <w:jc w:val="center"/>
            </w:pPr>
            <w:r w:rsidRPr="00610187">
              <w:t>Родная (татарская) литература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A7" w:rsidRPr="00610187" w:rsidRDefault="00013CA7" w:rsidP="00715B10">
            <w:pPr>
              <w:suppressAutoHyphens w:val="0"/>
              <w:spacing w:after="200" w:line="240" w:lineRule="atLeast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A7" w:rsidRPr="00610187" w:rsidRDefault="00013CA7" w:rsidP="00DA67D1">
            <w:pPr>
              <w:suppressAutoHyphens w:val="0"/>
              <w:spacing w:line="240" w:lineRule="atLeast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A7" w:rsidRPr="00610187" w:rsidRDefault="00013CA7" w:rsidP="00796C18">
            <w:pPr>
              <w:suppressAutoHyphens w:val="0"/>
              <w:spacing w:line="240" w:lineRule="atLeast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A7" w:rsidRPr="00610187" w:rsidRDefault="00013CA7" w:rsidP="00715B10">
            <w:pPr>
              <w:suppressAutoHyphens w:val="0"/>
              <w:spacing w:after="200" w:line="240" w:lineRule="atLeast"/>
              <w:jc w:val="center"/>
              <w:rPr>
                <w:bCs/>
                <w:kern w:val="36"/>
                <w:lang w:eastAsia="ru-RU"/>
              </w:rPr>
            </w:pPr>
          </w:p>
        </w:tc>
      </w:tr>
    </w:tbl>
    <w:p w:rsidR="00C338A3" w:rsidRPr="00610187" w:rsidRDefault="00C338A3" w:rsidP="00C338A3">
      <w:pPr>
        <w:ind w:firstLine="708"/>
        <w:jc w:val="both"/>
      </w:pPr>
      <w:r w:rsidRPr="00610187">
        <w:t xml:space="preserve">Продолжительность учебного года -  </w:t>
      </w:r>
      <w:r w:rsidR="00304E32" w:rsidRPr="00610187">
        <w:t xml:space="preserve">34 учебных недель в 5 </w:t>
      </w:r>
      <w:r w:rsidR="00796C18" w:rsidRPr="00610187">
        <w:t xml:space="preserve">- </w:t>
      </w:r>
      <w:r w:rsidR="004E377F" w:rsidRPr="00610187">
        <w:t>9 класс</w:t>
      </w:r>
      <w:r w:rsidR="00796C18" w:rsidRPr="00610187">
        <w:t>ах</w:t>
      </w:r>
      <w:r w:rsidR="004E377F" w:rsidRPr="00610187">
        <w:t>.</w:t>
      </w:r>
      <w:r w:rsidRPr="00610187">
        <w:t xml:space="preserve"> Продолжительность урока - </w:t>
      </w:r>
      <w:r w:rsidRPr="00610187">
        <w:rPr>
          <w:u w:val="single"/>
        </w:rPr>
        <w:t>45 минут</w:t>
      </w:r>
      <w:r w:rsidRPr="00610187">
        <w:t xml:space="preserve">. Учебные  периоды –  </w:t>
      </w:r>
      <w:r w:rsidRPr="00610187">
        <w:rPr>
          <w:u w:val="single"/>
        </w:rPr>
        <w:t>четверти</w:t>
      </w:r>
      <w:r w:rsidR="00BA67FE" w:rsidRPr="00610187">
        <w:t>.</w:t>
      </w:r>
      <w:r w:rsidRPr="00610187">
        <w:t xml:space="preserve"> Режим работы – </w:t>
      </w:r>
      <w:r w:rsidRPr="00610187">
        <w:rPr>
          <w:u w:val="single"/>
        </w:rPr>
        <w:t>шестидневная учебная неделя.</w:t>
      </w:r>
      <w:r w:rsidR="0081430E" w:rsidRPr="00610187">
        <w:t xml:space="preserve"> </w:t>
      </w:r>
    </w:p>
    <w:p w:rsidR="00C338A3" w:rsidRPr="00610187" w:rsidRDefault="00C338A3" w:rsidP="00C338A3">
      <w:pPr>
        <w:ind w:firstLine="708"/>
        <w:jc w:val="both"/>
      </w:pPr>
      <w:proofErr w:type="gramStart"/>
      <w:r w:rsidRPr="00610187">
        <w:t>Учебный</w:t>
      </w:r>
      <w:proofErr w:type="gramEnd"/>
      <w:r w:rsidRPr="00610187">
        <w:t xml:space="preserve"> предметы </w:t>
      </w:r>
      <w:r w:rsidRPr="00610187">
        <w:rPr>
          <w:b/>
        </w:rPr>
        <w:t>«</w:t>
      </w:r>
      <w:r w:rsidRPr="00610187">
        <w:rPr>
          <w:b/>
          <w:i/>
        </w:rPr>
        <w:t>География</w:t>
      </w:r>
      <w:r w:rsidRPr="00610187">
        <w:rPr>
          <w:b/>
        </w:rPr>
        <w:t>»</w:t>
      </w:r>
      <w:r w:rsidRPr="00610187">
        <w:t xml:space="preserve">  в 5</w:t>
      </w:r>
      <w:r w:rsidR="000F6106" w:rsidRPr="00610187">
        <w:t>-6</w:t>
      </w:r>
      <w:r w:rsidRPr="00610187">
        <w:t xml:space="preserve"> классах изучается как самостоятельн</w:t>
      </w:r>
      <w:r w:rsidR="000F6106" w:rsidRPr="00610187">
        <w:t>ая учебная дисциплина по 1 часу, в 7</w:t>
      </w:r>
      <w:r w:rsidR="00777628" w:rsidRPr="00610187">
        <w:t>-9</w:t>
      </w:r>
      <w:r w:rsidR="00174EA5" w:rsidRPr="00610187">
        <w:t xml:space="preserve"> классах</w:t>
      </w:r>
      <w:r w:rsidR="000F6106" w:rsidRPr="00610187">
        <w:t xml:space="preserve"> по 2 часа </w:t>
      </w:r>
      <w:r w:rsidR="00777628" w:rsidRPr="00610187">
        <w:t>в неделю.</w:t>
      </w:r>
    </w:p>
    <w:p w:rsidR="00C338A3" w:rsidRPr="00610187" w:rsidRDefault="00C338A3" w:rsidP="00C338A3">
      <w:pPr>
        <w:ind w:firstLine="708"/>
        <w:jc w:val="both"/>
      </w:pPr>
      <w:proofErr w:type="gramStart"/>
      <w:r w:rsidRPr="00610187">
        <w:t>Учебный</w:t>
      </w:r>
      <w:proofErr w:type="gramEnd"/>
      <w:r w:rsidRPr="00610187">
        <w:t xml:space="preserve"> предметы </w:t>
      </w:r>
      <w:r w:rsidRPr="00610187">
        <w:rPr>
          <w:b/>
        </w:rPr>
        <w:t>«</w:t>
      </w:r>
      <w:r w:rsidRPr="00610187">
        <w:rPr>
          <w:b/>
          <w:i/>
        </w:rPr>
        <w:t>Биология</w:t>
      </w:r>
      <w:r w:rsidRPr="00610187">
        <w:rPr>
          <w:b/>
        </w:rPr>
        <w:t>»</w:t>
      </w:r>
      <w:r w:rsidRPr="00610187">
        <w:t xml:space="preserve">  в </w:t>
      </w:r>
      <w:r w:rsidR="00EA6921" w:rsidRPr="00610187">
        <w:t>5-7 классах изучается как самостоятельная учебная дисциплина по 1 часу, в 8-9 классах по 2 часа в неделю</w:t>
      </w:r>
      <w:r w:rsidR="00174EA5" w:rsidRPr="00610187">
        <w:t>.</w:t>
      </w:r>
    </w:p>
    <w:p w:rsidR="00C338A3" w:rsidRPr="00610187" w:rsidRDefault="00C338A3" w:rsidP="00C338A3">
      <w:pPr>
        <w:ind w:firstLine="708"/>
        <w:jc w:val="both"/>
      </w:pPr>
      <w:r w:rsidRPr="00610187">
        <w:t xml:space="preserve">Учебный предмет </w:t>
      </w:r>
      <w:r w:rsidRPr="00610187">
        <w:rPr>
          <w:b/>
        </w:rPr>
        <w:t>«</w:t>
      </w:r>
      <w:r w:rsidRPr="00610187">
        <w:rPr>
          <w:b/>
          <w:i/>
        </w:rPr>
        <w:t>Обществознание</w:t>
      </w:r>
      <w:r w:rsidRPr="00610187">
        <w:rPr>
          <w:b/>
        </w:rPr>
        <w:t>»</w:t>
      </w:r>
      <w:r w:rsidRPr="00610187">
        <w:t xml:space="preserve"> изучается в </w:t>
      </w:r>
      <w:r w:rsidR="0081430E" w:rsidRPr="00610187">
        <w:t>6</w:t>
      </w:r>
      <w:r w:rsidR="00D173FE" w:rsidRPr="00610187">
        <w:t>-9</w:t>
      </w:r>
      <w:r w:rsidR="005A532A" w:rsidRPr="00610187">
        <w:t xml:space="preserve"> клас</w:t>
      </w:r>
      <w:r w:rsidRPr="00610187">
        <w:t>сах  по 1 часу в неделю.</w:t>
      </w:r>
    </w:p>
    <w:p w:rsidR="00C338A3" w:rsidRPr="00610187" w:rsidRDefault="00C338A3" w:rsidP="00C338A3">
      <w:pPr>
        <w:ind w:firstLine="708"/>
        <w:jc w:val="both"/>
      </w:pPr>
      <w:r w:rsidRPr="00610187">
        <w:t xml:space="preserve">Учебный предмет </w:t>
      </w:r>
      <w:r w:rsidRPr="00610187">
        <w:rPr>
          <w:b/>
        </w:rPr>
        <w:t>«</w:t>
      </w:r>
      <w:r w:rsidRPr="00610187">
        <w:rPr>
          <w:b/>
          <w:i/>
        </w:rPr>
        <w:t>Музыка</w:t>
      </w:r>
      <w:r w:rsidRPr="00610187">
        <w:rPr>
          <w:b/>
        </w:rPr>
        <w:t>»</w:t>
      </w:r>
      <w:r w:rsidRPr="00610187">
        <w:t xml:space="preserve"> изучается в 5</w:t>
      </w:r>
      <w:r w:rsidR="0049423A" w:rsidRPr="00610187">
        <w:t>-8</w:t>
      </w:r>
      <w:r w:rsidRPr="00610187">
        <w:t xml:space="preserve"> классах по 1 часу в неделю.</w:t>
      </w:r>
    </w:p>
    <w:p w:rsidR="00C338A3" w:rsidRPr="00610187" w:rsidRDefault="00C338A3" w:rsidP="00C338A3">
      <w:pPr>
        <w:ind w:firstLine="708"/>
        <w:jc w:val="both"/>
        <w:rPr>
          <w:b/>
        </w:rPr>
      </w:pPr>
      <w:r w:rsidRPr="00610187">
        <w:t xml:space="preserve">Учебный предмет </w:t>
      </w:r>
      <w:r w:rsidRPr="00610187">
        <w:rPr>
          <w:b/>
        </w:rPr>
        <w:t>«</w:t>
      </w:r>
      <w:r w:rsidRPr="00610187">
        <w:rPr>
          <w:b/>
          <w:i/>
        </w:rPr>
        <w:t>Изобразительное искусство</w:t>
      </w:r>
      <w:r w:rsidRPr="00610187">
        <w:rPr>
          <w:b/>
        </w:rPr>
        <w:t>»</w:t>
      </w:r>
      <w:r w:rsidRPr="00610187">
        <w:t xml:space="preserve"> изучается в 5</w:t>
      </w:r>
      <w:r w:rsidR="000F6106" w:rsidRPr="00610187">
        <w:t>-7</w:t>
      </w:r>
      <w:r w:rsidRPr="00610187">
        <w:t xml:space="preserve"> классах в объеме по 1 часу в неделю.</w:t>
      </w:r>
    </w:p>
    <w:p w:rsidR="00C338A3" w:rsidRPr="00610187" w:rsidRDefault="00C338A3" w:rsidP="00C338A3">
      <w:pPr>
        <w:ind w:firstLine="708"/>
        <w:jc w:val="both"/>
      </w:pPr>
      <w:r w:rsidRPr="00610187">
        <w:t xml:space="preserve">Учебный предмет </w:t>
      </w:r>
      <w:r w:rsidRPr="00610187">
        <w:rPr>
          <w:b/>
        </w:rPr>
        <w:t>«</w:t>
      </w:r>
      <w:r w:rsidRPr="00610187">
        <w:rPr>
          <w:b/>
          <w:i/>
        </w:rPr>
        <w:t>Технология</w:t>
      </w:r>
      <w:r w:rsidRPr="00610187">
        <w:rPr>
          <w:b/>
        </w:rPr>
        <w:t>»</w:t>
      </w:r>
      <w:r w:rsidRPr="00610187">
        <w:t xml:space="preserve"> изучается в </w:t>
      </w:r>
      <w:r w:rsidR="00EA6921" w:rsidRPr="00610187">
        <w:t>5-7 классах изучается как самостоятельная учебная дисциплина по 2 часа, в 8-9 классах по 1 час</w:t>
      </w:r>
      <w:proofErr w:type="gramStart"/>
      <w:r w:rsidR="00EA6921" w:rsidRPr="00610187">
        <w:t>1</w:t>
      </w:r>
      <w:proofErr w:type="gramEnd"/>
      <w:r w:rsidR="00EA6921" w:rsidRPr="00610187">
        <w:t xml:space="preserve"> в неделю</w:t>
      </w:r>
      <w:r w:rsidR="00D173FE" w:rsidRPr="00610187">
        <w:t>.</w:t>
      </w:r>
    </w:p>
    <w:p w:rsidR="0089028B" w:rsidRPr="00610187" w:rsidRDefault="0089028B" w:rsidP="0089028B">
      <w:pPr>
        <w:ind w:firstLine="709"/>
        <w:jc w:val="both"/>
      </w:pPr>
      <w:r w:rsidRPr="00610187">
        <w:t xml:space="preserve">На освоение учебного предмета </w:t>
      </w:r>
      <w:r w:rsidRPr="00610187">
        <w:rPr>
          <w:b/>
        </w:rPr>
        <w:t>«</w:t>
      </w:r>
      <w:r w:rsidRPr="00610187">
        <w:rPr>
          <w:b/>
          <w:i/>
        </w:rPr>
        <w:t>Основы безопасности жизнедеятельности</w:t>
      </w:r>
      <w:r w:rsidRPr="00610187">
        <w:rPr>
          <w:b/>
        </w:rPr>
        <w:t>»</w:t>
      </w:r>
      <w:r w:rsidRPr="00610187">
        <w:t xml:space="preserve"> на уровне основного общего образования отведен 1 час в неделю в 8</w:t>
      </w:r>
      <w:r w:rsidR="00D173FE" w:rsidRPr="00610187">
        <w:t xml:space="preserve">-9 классах. </w:t>
      </w:r>
    </w:p>
    <w:p w:rsidR="003E5DC4" w:rsidRPr="00610187" w:rsidRDefault="00C338A3" w:rsidP="003E5DC4">
      <w:pPr>
        <w:ind w:firstLine="708"/>
        <w:jc w:val="both"/>
      </w:pPr>
      <w:r w:rsidRPr="00610187">
        <w:t xml:space="preserve">Учебный предмет </w:t>
      </w:r>
      <w:r w:rsidRPr="00610187">
        <w:rPr>
          <w:b/>
          <w:i/>
        </w:rPr>
        <w:t>«Иностранный язык»</w:t>
      </w:r>
      <w:r w:rsidRPr="00610187">
        <w:t xml:space="preserve"> </w:t>
      </w:r>
      <w:r w:rsidR="00397A8E" w:rsidRPr="00610187">
        <w:t xml:space="preserve">(английский) </w:t>
      </w:r>
      <w:r w:rsidRPr="00610187">
        <w:t>в 5</w:t>
      </w:r>
      <w:r w:rsidR="001A01F0" w:rsidRPr="00610187">
        <w:t>-9</w:t>
      </w:r>
      <w:r w:rsidRPr="00610187">
        <w:t xml:space="preserve"> классах изучается в объеме </w:t>
      </w:r>
      <w:r w:rsidR="000D2840" w:rsidRPr="00610187">
        <w:t>по</w:t>
      </w:r>
      <w:r w:rsidRPr="00610187">
        <w:t xml:space="preserve"> 3 часа в неделю. </w:t>
      </w:r>
    </w:p>
    <w:p w:rsidR="00C338A3" w:rsidRPr="00610187" w:rsidRDefault="00C338A3" w:rsidP="00C338A3">
      <w:pPr>
        <w:ind w:firstLine="709"/>
        <w:jc w:val="both"/>
      </w:pPr>
      <w:r w:rsidRPr="00610187">
        <w:t xml:space="preserve">Учебный предмет </w:t>
      </w:r>
      <w:r w:rsidRPr="00610187">
        <w:rPr>
          <w:b/>
          <w:i/>
        </w:rPr>
        <w:t>«Физическая культура»</w:t>
      </w:r>
      <w:r w:rsidRPr="00610187">
        <w:t xml:space="preserve"> изучается </w:t>
      </w:r>
      <w:r w:rsidR="008716A5" w:rsidRPr="00610187">
        <w:t>в</w:t>
      </w:r>
      <w:r w:rsidR="00817ED5" w:rsidRPr="00610187">
        <w:t xml:space="preserve"> 5</w:t>
      </w:r>
      <w:r w:rsidR="00304E32" w:rsidRPr="00610187">
        <w:t>-</w:t>
      </w:r>
      <w:r w:rsidR="008716A5" w:rsidRPr="00610187">
        <w:t>9</w:t>
      </w:r>
      <w:r w:rsidRPr="00610187">
        <w:t xml:space="preserve"> классах </w:t>
      </w:r>
      <w:r w:rsidR="00817ED5" w:rsidRPr="00610187">
        <w:t>в объеме 2</w:t>
      </w:r>
      <w:r w:rsidRPr="00610187">
        <w:t xml:space="preserve"> часа в </w:t>
      </w:r>
      <w:r w:rsidR="002A0A46" w:rsidRPr="00610187">
        <w:t xml:space="preserve">неделю и входит в </w:t>
      </w:r>
      <w:r w:rsidR="002A0A46" w:rsidRPr="00610187">
        <w:rPr>
          <w:color w:val="000000" w:themeColor="text1"/>
        </w:rPr>
        <w:t>обязательную</w:t>
      </w:r>
      <w:r w:rsidRPr="00610187">
        <w:rPr>
          <w:color w:val="000000" w:themeColor="text1"/>
        </w:rPr>
        <w:t xml:space="preserve"> часть учебного плана</w:t>
      </w:r>
      <w:r w:rsidRPr="00610187">
        <w:t xml:space="preserve">. </w:t>
      </w:r>
      <w:proofErr w:type="gramStart"/>
      <w:r w:rsidRPr="00610187">
        <w:t>Двига</w:t>
      </w:r>
      <w:r w:rsidR="002A0A46" w:rsidRPr="00610187">
        <w:t xml:space="preserve">тельная активность обучающихся, </w:t>
      </w:r>
      <w:r w:rsidRPr="00610187">
        <w:t>помимо уроков физической культуры, в образовательном процессе дополнительно обеспечивается за счет:</w:t>
      </w:r>
      <w:proofErr w:type="gramEnd"/>
    </w:p>
    <w:p w:rsidR="00C338A3" w:rsidRPr="00610187" w:rsidRDefault="00C338A3" w:rsidP="00C338A3">
      <w:pPr>
        <w:ind w:firstLine="709"/>
        <w:jc w:val="both"/>
      </w:pPr>
      <w:r w:rsidRPr="00610187">
        <w:t>- включения в учебные планы предметов двигательно-активного характера (хореография, ритмика, современные и бальные танцы, спортивные единоборства, обучение традиционным и национальным спортивным играм);</w:t>
      </w:r>
    </w:p>
    <w:p w:rsidR="00C338A3" w:rsidRPr="00610187" w:rsidRDefault="00C338A3" w:rsidP="00C338A3">
      <w:pPr>
        <w:ind w:firstLine="709"/>
        <w:jc w:val="both"/>
      </w:pPr>
      <w:r w:rsidRPr="00610187">
        <w:t>- проведения на уроке физкультминуток и гимнастики для глаз в соответствии с рекомендованным</w:t>
      </w:r>
      <w:r w:rsidR="007B2091" w:rsidRPr="00610187">
        <w:t>и комплексами упражнений</w:t>
      </w:r>
      <w:r w:rsidRPr="00610187">
        <w:t>;</w:t>
      </w:r>
    </w:p>
    <w:p w:rsidR="00C338A3" w:rsidRPr="00610187" w:rsidRDefault="00C338A3" w:rsidP="00C338A3">
      <w:pPr>
        <w:ind w:firstLine="709"/>
        <w:jc w:val="both"/>
      </w:pPr>
      <w:r w:rsidRPr="00610187">
        <w:t>- построения структуры урока с учетом чередования различных видов учебной деятельности (чтение, письмо, слушание, оп</w:t>
      </w:r>
      <w:r w:rsidR="00EA6921" w:rsidRPr="00610187">
        <w:t xml:space="preserve">рос, практическая деятельность </w:t>
      </w:r>
      <w:r w:rsidRPr="00610187">
        <w:t>т.п.);</w:t>
      </w:r>
    </w:p>
    <w:p w:rsidR="00C338A3" w:rsidRPr="00610187" w:rsidRDefault="00C338A3" w:rsidP="00C338A3">
      <w:pPr>
        <w:ind w:firstLine="709"/>
        <w:jc w:val="both"/>
      </w:pPr>
      <w:r w:rsidRPr="00610187">
        <w:t>- организации подвижных игр на переменах;</w:t>
      </w:r>
    </w:p>
    <w:p w:rsidR="00C338A3" w:rsidRPr="00610187" w:rsidRDefault="00C338A3" w:rsidP="00C338A3">
      <w:pPr>
        <w:ind w:firstLine="709"/>
        <w:jc w:val="both"/>
      </w:pPr>
      <w:r w:rsidRPr="00610187">
        <w:t>- проведения ежедневных динамических пауз с организацией двигательно-активных видов деятельности обучающихся на спортивной площадке, в спортивном зале или в рекреациях;</w:t>
      </w:r>
    </w:p>
    <w:p w:rsidR="00C338A3" w:rsidRPr="00610187" w:rsidRDefault="00C338A3" w:rsidP="00C338A3">
      <w:pPr>
        <w:ind w:firstLine="709"/>
        <w:jc w:val="both"/>
      </w:pPr>
      <w:r w:rsidRPr="00610187">
        <w:t>- организации внеклассных спортивных, военно-прикладных и патриотических занятий и соревнований, общешкольных спортивных, военно-прикладных и патриотических мероприятий, дней здоровья;</w:t>
      </w:r>
    </w:p>
    <w:p w:rsidR="00C338A3" w:rsidRPr="00610187" w:rsidRDefault="00C338A3" w:rsidP="00C338A3">
      <w:pPr>
        <w:ind w:firstLine="709"/>
        <w:jc w:val="both"/>
      </w:pPr>
      <w:r w:rsidRPr="00610187">
        <w:t>- самостоятельных занятий обучающихся физической культурой в секциях, кружках и клубах.</w:t>
      </w:r>
    </w:p>
    <w:p w:rsidR="00C338A3" w:rsidRPr="00610187" w:rsidRDefault="0075277E" w:rsidP="002A0A46">
      <w:pPr>
        <w:ind w:firstLine="708"/>
        <w:jc w:val="both"/>
      </w:pPr>
      <w:r w:rsidRPr="00610187">
        <w:t xml:space="preserve">Учебный предмет </w:t>
      </w:r>
      <w:r w:rsidRPr="00610187">
        <w:rPr>
          <w:b/>
          <w:i/>
        </w:rPr>
        <w:t>«Основы духовно-нравственной культуры народов России» (далее – ОДНКНР)</w:t>
      </w:r>
      <w:r w:rsidRPr="00610187">
        <w:rPr>
          <w:b/>
        </w:rPr>
        <w:t xml:space="preserve"> в 5 классе</w:t>
      </w:r>
      <w:r w:rsidRPr="00610187">
        <w:t xml:space="preserve">  изучается  в объеме 1 часа в неделю и входит в </w:t>
      </w:r>
      <w:r w:rsidRPr="00610187">
        <w:rPr>
          <w:color w:val="000000" w:themeColor="text1"/>
        </w:rPr>
        <w:t xml:space="preserve">обязательную часть </w:t>
      </w:r>
      <w:r w:rsidRPr="00610187">
        <w:rPr>
          <w:color w:val="000000" w:themeColor="text1"/>
        </w:rPr>
        <w:lastRenderedPageBreak/>
        <w:t>учебного плана</w:t>
      </w:r>
      <w:r w:rsidRPr="00610187">
        <w:rPr>
          <w:color w:val="FF0000"/>
        </w:rPr>
        <w:t>.</w:t>
      </w:r>
      <w:r w:rsidR="005625F4" w:rsidRPr="00610187">
        <w:t xml:space="preserve"> </w:t>
      </w:r>
      <w:r w:rsidR="00C338A3" w:rsidRPr="00610187">
        <w:t>Данный предмет обеспечивает знание основных норм морали, культурных традиций народов России, формирование пре</w:t>
      </w:r>
      <w:r w:rsidR="00EB4B77" w:rsidRPr="00610187">
        <w:t xml:space="preserve">дставлений об исторической роли </w:t>
      </w:r>
      <w:r w:rsidR="00C338A3" w:rsidRPr="00610187">
        <w:t>традиционных религий и гражданского общества в становлении российской государственности. Предметная область ОДНКНР является логическим продолжением учебного предмета ОРКСЭ начальной школы.</w:t>
      </w:r>
      <w:r w:rsidR="007F5BA1" w:rsidRPr="00610187">
        <w:t xml:space="preserve"> ОДНКНР в МБОУ </w:t>
      </w:r>
      <w:r w:rsidR="00715B10" w:rsidRPr="00610187">
        <w:t>«</w:t>
      </w:r>
      <w:proofErr w:type="spellStart"/>
      <w:r w:rsidR="00FD7571">
        <w:t>Тойгильдин</w:t>
      </w:r>
      <w:r w:rsidR="00715B10" w:rsidRPr="00610187">
        <w:t>ская</w:t>
      </w:r>
      <w:proofErr w:type="spellEnd"/>
      <w:r w:rsidR="007F5BA1" w:rsidRPr="00610187">
        <w:t xml:space="preserve"> ООШ</w:t>
      </w:r>
      <w:r w:rsidR="00715B10" w:rsidRPr="00610187">
        <w:t>»</w:t>
      </w:r>
      <w:r w:rsidR="007F5BA1" w:rsidRPr="00610187">
        <w:t xml:space="preserve"> реализуется в 5</w:t>
      </w:r>
      <w:r w:rsidR="002A0A46" w:rsidRPr="00610187">
        <w:t xml:space="preserve"> классе</w:t>
      </w:r>
      <w:r w:rsidR="008716A5" w:rsidRPr="00610187">
        <w:t xml:space="preserve"> через урочную систему (1ч</w:t>
      </w:r>
      <w:r w:rsidR="007F5BA1" w:rsidRPr="00610187">
        <w:t>).</w:t>
      </w:r>
      <w:r w:rsidR="006571DA" w:rsidRPr="00610187">
        <w:t xml:space="preserve"> </w:t>
      </w:r>
      <w:proofErr w:type="gramStart"/>
      <w:r w:rsidR="006571DA" w:rsidRPr="00610187">
        <w:t>Обучение по</w:t>
      </w:r>
      <w:proofErr w:type="gramEnd"/>
      <w:r w:rsidR="006571DA" w:rsidRPr="00610187">
        <w:t xml:space="preserve"> данному предмету отметочное.</w:t>
      </w:r>
    </w:p>
    <w:p w:rsidR="00C338A3" w:rsidRPr="00610187" w:rsidRDefault="00C338A3" w:rsidP="00AC3E8C">
      <w:pPr>
        <w:tabs>
          <w:tab w:val="left" w:pos="7995"/>
        </w:tabs>
        <w:ind w:firstLine="567"/>
      </w:pPr>
      <w:r w:rsidRPr="00610187">
        <w:rPr>
          <w:b/>
        </w:rPr>
        <w:t>Промежуточная аттестация</w:t>
      </w:r>
      <w:r w:rsidRPr="00610187">
        <w:t xml:space="preserve"> в 5</w:t>
      </w:r>
      <w:r w:rsidR="008716A5" w:rsidRPr="00610187">
        <w:t>-9</w:t>
      </w:r>
      <w:r w:rsidRPr="00610187">
        <w:t xml:space="preserve">  классах, а так же для эксте</w:t>
      </w:r>
      <w:r w:rsidR="00BF35A5" w:rsidRPr="00610187">
        <w:t xml:space="preserve">рнов </w:t>
      </w:r>
      <w:r w:rsidR="003F2A26" w:rsidRPr="00610187">
        <w:t>проводится по каждому учебному предмету, курсу, дисциплине (модулю) в конце учебного года после прохождения программы по предметам. Для обуча</w:t>
      </w:r>
      <w:r w:rsidR="00EA6921" w:rsidRPr="00610187">
        <w:t>ющихся 5</w:t>
      </w:r>
      <w:r w:rsidR="003F2A26" w:rsidRPr="00610187">
        <w:t>-</w:t>
      </w:r>
      <w:r w:rsidR="00EA6921" w:rsidRPr="00610187">
        <w:t>9</w:t>
      </w:r>
      <w:r w:rsidR="003F2A26" w:rsidRPr="00610187">
        <w:t xml:space="preserve"> классов промежуточная аттестация проводится без прекращения образовательного процесса согласно Положению МБОУ </w:t>
      </w:r>
      <w:r w:rsidR="006D07D6" w:rsidRPr="00610187">
        <w:t>«</w:t>
      </w:r>
      <w:proofErr w:type="spellStart"/>
      <w:r w:rsidR="00FD7571">
        <w:t>Тойгильдин</w:t>
      </w:r>
      <w:r w:rsidR="006D07D6" w:rsidRPr="00610187">
        <w:t>ская</w:t>
      </w:r>
      <w:proofErr w:type="spellEnd"/>
      <w:r w:rsidR="006D07D6" w:rsidRPr="00610187">
        <w:t xml:space="preserve"> ООШ» </w:t>
      </w:r>
      <w:r w:rsidR="003F2A26" w:rsidRPr="00610187">
        <w:t>о формах, периодичности, порядке текущего контроля успеваемости и промежуточной аттестации обучающихся.</w:t>
      </w:r>
    </w:p>
    <w:p w:rsidR="009E29BC" w:rsidRPr="00610187" w:rsidRDefault="009E29BC" w:rsidP="00AC3E8C">
      <w:pPr>
        <w:tabs>
          <w:tab w:val="left" w:pos="7995"/>
        </w:tabs>
        <w:ind w:firstLine="567"/>
      </w:pPr>
      <w:r w:rsidRPr="00610187">
        <w:rPr>
          <w:b/>
        </w:rPr>
        <w:t>В выборе форм промежуточной аттестации предусмотрена вариативность.</w:t>
      </w:r>
      <w:r w:rsidRPr="00610187">
        <w:t xml:space="preserve"> Формами промежуточной аттестации являются:</w:t>
      </w:r>
    </w:p>
    <w:p w:rsidR="009E29BC" w:rsidRPr="00610187" w:rsidRDefault="009E29BC" w:rsidP="00AC3E8C">
      <w:pPr>
        <w:tabs>
          <w:tab w:val="left" w:pos="7995"/>
        </w:tabs>
        <w:ind w:firstLine="567"/>
      </w:pPr>
      <w:r w:rsidRPr="00610187">
        <w:t xml:space="preserve">- для внезапно </w:t>
      </w:r>
      <w:proofErr w:type="gramStart"/>
      <w:r w:rsidRPr="00610187">
        <w:t>заболевших</w:t>
      </w:r>
      <w:proofErr w:type="gramEnd"/>
      <w:r w:rsidRPr="00610187">
        <w:t xml:space="preserve"> обучающихся – форма годовой оценки по всем предметам;</w:t>
      </w:r>
    </w:p>
    <w:p w:rsidR="009E29BC" w:rsidRPr="00610187" w:rsidRDefault="009E29BC" w:rsidP="00AC3E8C">
      <w:pPr>
        <w:tabs>
          <w:tab w:val="left" w:pos="7995"/>
        </w:tabs>
        <w:ind w:firstLine="567"/>
      </w:pPr>
      <w:r w:rsidRPr="00610187">
        <w:t xml:space="preserve">-для </w:t>
      </w:r>
      <w:proofErr w:type="gramStart"/>
      <w:r w:rsidRPr="00610187">
        <w:t>обучающихся</w:t>
      </w:r>
      <w:proofErr w:type="gramEnd"/>
      <w:r w:rsidRPr="00610187">
        <w:t>, попавших в трудную жизненную ситуацию – форма годовой оценки по всем предметам;</w:t>
      </w:r>
    </w:p>
    <w:p w:rsidR="009E29BC" w:rsidRPr="00610187" w:rsidRDefault="00561C30" w:rsidP="00AC3E8C">
      <w:pPr>
        <w:widowControl w:val="0"/>
        <w:suppressAutoHyphens w:val="0"/>
        <w:autoSpaceDE w:val="0"/>
        <w:autoSpaceDN w:val="0"/>
        <w:ind w:right="139" w:firstLine="567"/>
        <w:jc w:val="both"/>
        <w:rPr>
          <w:lang w:eastAsia="ru-RU" w:bidi="ru-RU"/>
        </w:rPr>
      </w:pPr>
      <w:r w:rsidRPr="00610187">
        <w:rPr>
          <w:lang w:eastAsia="ru-RU" w:bidi="ru-RU"/>
        </w:rPr>
        <w:t xml:space="preserve">-при получении </w:t>
      </w:r>
      <w:proofErr w:type="gramStart"/>
      <w:r w:rsidRPr="00610187">
        <w:rPr>
          <w:lang w:eastAsia="ru-RU" w:bidi="ru-RU"/>
        </w:rPr>
        <w:t>обучающимся</w:t>
      </w:r>
      <w:proofErr w:type="gramEnd"/>
      <w:r w:rsidRPr="00610187">
        <w:rPr>
          <w:lang w:eastAsia="ru-RU" w:bidi="ru-RU"/>
        </w:rPr>
        <w:t xml:space="preserve"> неудовлетворительной отметки на промежуточной аттестации в форме годовой отметки, обучающийся дополнительно проходит промежуточную аттестацию в форме контроля согласно учебному</w:t>
      </w:r>
      <w:r w:rsidRPr="00610187">
        <w:rPr>
          <w:spacing w:val="-7"/>
          <w:lang w:eastAsia="ru-RU" w:bidi="ru-RU"/>
        </w:rPr>
        <w:t xml:space="preserve"> </w:t>
      </w:r>
      <w:r w:rsidRPr="00610187">
        <w:rPr>
          <w:lang w:eastAsia="ru-RU" w:bidi="ru-RU"/>
        </w:rPr>
        <w:t>плану.</w:t>
      </w:r>
    </w:p>
    <w:p w:rsidR="00EA6921" w:rsidRPr="00610187" w:rsidRDefault="00EA6921" w:rsidP="000D6E44">
      <w:pPr>
        <w:tabs>
          <w:tab w:val="left" w:pos="7995"/>
        </w:tabs>
        <w:ind w:firstLine="709"/>
        <w:jc w:val="center"/>
      </w:pPr>
    </w:p>
    <w:p w:rsidR="00EA6921" w:rsidRPr="00610187" w:rsidRDefault="00EA6921" w:rsidP="000D6E44">
      <w:pPr>
        <w:tabs>
          <w:tab w:val="left" w:pos="7995"/>
        </w:tabs>
        <w:ind w:firstLine="709"/>
        <w:jc w:val="center"/>
        <w:rPr>
          <w:b/>
        </w:rPr>
      </w:pPr>
      <w:r w:rsidRPr="00610187">
        <w:rPr>
          <w:b/>
        </w:rPr>
        <w:t>Перечень предметов и форм</w:t>
      </w:r>
    </w:p>
    <w:p w:rsidR="000D6E44" w:rsidRPr="00610187" w:rsidRDefault="00EA6921" w:rsidP="000D6E44">
      <w:pPr>
        <w:tabs>
          <w:tab w:val="left" w:pos="7995"/>
        </w:tabs>
        <w:ind w:firstLine="709"/>
        <w:jc w:val="center"/>
        <w:rPr>
          <w:b/>
        </w:rPr>
      </w:pPr>
      <w:r w:rsidRPr="00610187">
        <w:rPr>
          <w:b/>
        </w:rPr>
        <w:t xml:space="preserve"> проведения промежуточной аттестации</w:t>
      </w:r>
    </w:p>
    <w:tbl>
      <w:tblPr>
        <w:tblW w:w="9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"/>
        <w:gridCol w:w="20"/>
        <w:gridCol w:w="2081"/>
        <w:gridCol w:w="719"/>
        <w:gridCol w:w="623"/>
        <w:gridCol w:w="726"/>
        <w:gridCol w:w="722"/>
        <w:gridCol w:w="708"/>
        <w:gridCol w:w="712"/>
        <w:gridCol w:w="728"/>
        <w:gridCol w:w="721"/>
        <w:gridCol w:w="673"/>
        <w:gridCol w:w="837"/>
        <w:gridCol w:w="23"/>
      </w:tblGrid>
      <w:tr w:rsidR="00363625" w:rsidRPr="00610187" w:rsidTr="00C04EC3">
        <w:trPr>
          <w:trHeight w:val="305"/>
          <w:jc w:val="center"/>
        </w:trPr>
        <w:tc>
          <w:tcPr>
            <w:tcW w:w="533" w:type="dxa"/>
            <w:gridSpan w:val="2"/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085" w:type="dxa"/>
            <w:tcBorders>
              <w:tl2br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 xml:space="preserve">           Класс </w:t>
            </w:r>
          </w:p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302" w:type="dxa"/>
            <w:gridSpan w:val="2"/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53" w:type="dxa"/>
            <w:gridSpan w:val="2"/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 xml:space="preserve">6 </w:t>
            </w:r>
          </w:p>
        </w:tc>
        <w:tc>
          <w:tcPr>
            <w:tcW w:w="1428" w:type="dxa"/>
            <w:gridSpan w:val="2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7</w:t>
            </w:r>
          </w:p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59" w:type="dxa"/>
            <w:gridSpan w:val="2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545" w:type="dxa"/>
            <w:gridSpan w:val="3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9</w:t>
            </w:r>
          </w:p>
        </w:tc>
      </w:tr>
      <w:tr w:rsidR="00363625" w:rsidRPr="00610187" w:rsidTr="00C04EC3">
        <w:trPr>
          <w:gridAfter w:val="1"/>
          <w:wAfter w:w="23" w:type="dxa"/>
          <w:jc w:val="center"/>
        </w:trPr>
        <w:tc>
          <w:tcPr>
            <w:tcW w:w="513" w:type="dxa"/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05" w:type="dxa"/>
            <w:gridSpan w:val="2"/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677" w:type="dxa"/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Д\ГР</w:t>
            </w:r>
          </w:p>
        </w:tc>
        <w:tc>
          <w:tcPr>
            <w:tcW w:w="625" w:type="dxa"/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26" w:type="dxa"/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gramStart"/>
            <w:r w:rsidRPr="00610187">
              <w:rPr>
                <w:rFonts w:eastAsia="Calibri"/>
                <w:lang w:eastAsia="en-US"/>
              </w:rPr>
              <w:t>КР</w:t>
            </w:r>
            <w:proofErr w:type="gramEnd"/>
          </w:p>
        </w:tc>
        <w:tc>
          <w:tcPr>
            <w:tcW w:w="727" w:type="dxa"/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12" w:type="dxa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gramStart"/>
            <w:r w:rsidRPr="00610187">
              <w:rPr>
                <w:rFonts w:eastAsia="Calibri"/>
                <w:lang w:eastAsia="en-US"/>
              </w:rPr>
              <w:t>КР</w:t>
            </w:r>
            <w:proofErr w:type="gramEnd"/>
          </w:p>
        </w:tc>
        <w:tc>
          <w:tcPr>
            <w:tcW w:w="716" w:type="dxa"/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33" w:type="dxa"/>
          </w:tcPr>
          <w:p w:rsidR="00363625" w:rsidRPr="00610187" w:rsidRDefault="006D07D6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610187">
              <w:rPr>
                <w:rFonts w:eastAsia="Calibri"/>
                <w:lang w:eastAsia="en-US"/>
              </w:rPr>
              <w:t>Кр</w:t>
            </w:r>
            <w:proofErr w:type="spellEnd"/>
            <w:proofErr w:type="gramEnd"/>
          </w:p>
        </w:tc>
        <w:tc>
          <w:tcPr>
            <w:tcW w:w="726" w:type="dxa"/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677" w:type="dxa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</w:tr>
      <w:tr w:rsidR="00363625" w:rsidRPr="00610187" w:rsidTr="00C04EC3">
        <w:trPr>
          <w:gridAfter w:val="1"/>
          <w:wAfter w:w="23" w:type="dxa"/>
          <w:jc w:val="center"/>
        </w:trPr>
        <w:tc>
          <w:tcPr>
            <w:tcW w:w="513" w:type="dxa"/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05" w:type="dxa"/>
            <w:gridSpan w:val="2"/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677" w:type="dxa"/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gramStart"/>
            <w:r w:rsidRPr="00610187">
              <w:rPr>
                <w:rFonts w:eastAsia="Calibri"/>
                <w:lang w:eastAsia="en-US"/>
              </w:rPr>
              <w:t>КР</w:t>
            </w:r>
            <w:proofErr w:type="gramEnd"/>
          </w:p>
        </w:tc>
        <w:tc>
          <w:tcPr>
            <w:tcW w:w="625" w:type="dxa"/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26" w:type="dxa"/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gramStart"/>
            <w:r w:rsidRPr="00610187">
              <w:rPr>
                <w:rFonts w:eastAsia="Calibri"/>
                <w:lang w:eastAsia="en-US"/>
              </w:rPr>
              <w:t>КР</w:t>
            </w:r>
            <w:proofErr w:type="gramEnd"/>
          </w:p>
        </w:tc>
        <w:tc>
          <w:tcPr>
            <w:tcW w:w="727" w:type="dxa"/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12" w:type="dxa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6" w:type="dxa"/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33" w:type="dxa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26" w:type="dxa"/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677" w:type="dxa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</w:tr>
      <w:tr w:rsidR="00363625" w:rsidRPr="00610187" w:rsidTr="00C04EC3">
        <w:trPr>
          <w:gridAfter w:val="1"/>
          <w:wAfter w:w="23" w:type="dxa"/>
          <w:trHeight w:val="205"/>
          <w:jc w:val="center"/>
        </w:trPr>
        <w:tc>
          <w:tcPr>
            <w:tcW w:w="513" w:type="dxa"/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105" w:type="dxa"/>
            <w:gridSpan w:val="2"/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Алгебра</w:t>
            </w:r>
          </w:p>
        </w:tc>
        <w:tc>
          <w:tcPr>
            <w:tcW w:w="677" w:type="dxa"/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625" w:type="dxa"/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26" w:type="dxa"/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27" w:type="dxa"/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2" w:type="dxa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gramStart"/>
            <w:r w:rsidRPr="00610187">
              <w:rPr>
                <w:rFonts w:eastAsia="Calibri"/>
                <w:lang w:eastAsia="en-US"/>
              </w:rPr>
              <w:t>КР</w:t>
            </w:r>
            <w:proofErr w:type="gramEnd"/>
          </w:p>
        </w:tc>
        <w:tc>
          <w:tcPr>
            <w:tcW w:w="716" w:type="dxa"/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33" w:type="dxa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gramStart"/>
            <w:r w:rsidRPr="00610187">
              <w:rPr>
                <w:rFonts w:eastAsia="Calibri"/>
                <w:lang w:eastAsia="en-US"/>
              </w:rPr>
              <w:t>КР</w:t>
            </w:r>
            <w:proofErr w:type="gramEnd"/>
          </w:p>
        </w:tc>
        <w:tc>
          <w:tcPr>
            <w:tcW w:w="726" w:type="dxa"/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677" w:type="dxa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</w:tr>
      <w:tr w:rsidR="00363625" w:rsidRPr="00610187" w:rsidTr="00C04EC3">
        <w:trPr>
          <w:gridAfter w:val="1"/>
          <w:wAfter w:w="23" w:type="dxa"/>
          <w:trHeight w:val="109"/>
          <w:jc w:val="center"/>
        </w:trPr>
        <w:tc>
          <w:tcPr>
            <w:tcW w:w="513" w:type="dxa"/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105" w:type="dxa"/>
            <w:gridSpan w:val="2"/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Геометрия</w:t>
            </w:r>
          </w:p>
        </w:tc>
        <w:tc>
          <w:tcPr>
            <w:tcW w:w="677" w:type="dxa"/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625" w:type="dxa"/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26" w:type="dxa"/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27" w:type="dxa"/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2" w:type="dxa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16" w:type="dxa"/>
            <w:shd w:val="clear" w:color="auto" w:fill="BFBFBF" w:themeFill="background1" w:themeFillShade="BF"/>
          </w:tcPr>
          <w:p w:rsidR="00363625" w:rsidRPr="00610187" w:rsidRDefault="006D07D6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gramStart"/>
            <w:r w:rsidRPr="00610187">
              <w:rPr>
                <w:rFonts w:eastAsia="Calibri"/>
                <w:lang w:eastAsia="en-US"/>
              </w:rPr>
              <w:t>КР</w:t>
            </w:r>
            <w:proofErr w:type="gramEnd"/>
          </w:p>
        </w:tc>
        <w:tc>
          <w:tcPr>
            <w:tcW w:w="733" w:type="dxa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26" w:type="dxa"/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677" w:type="dxa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</w:tr>
      <w:tr w:rsidR="00363625" w:rsidRPr="00610187" w:rsidTr="00C04EC3">
        <w:trPr>
          <w:gridAfter w:val="1"/>
          <w:wAfter w:w="23" w:type="dxa"/>
          <w:trHeight w:val="155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Литература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04E32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</w:tr>
      <w:tr w:rsidR="00363625" w:rsidRPr="00610187" w:rsidTr="00C04EC3">
        <w:trPr>
          <w:gridAfter w:val="1"/>
          <w:wAfter w:w="23" w:type="dxa"/>
          <w:trHeight w:val="188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Английский язык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gramStart"/>
            <w:r w:rsidRPr="00610187">
              <w:rPr>
                <w:rFonts w:eastAsia="Calibri"/>
                <w:lang w:eastAsia="en-US"/>
              </w:rPr>
              <w:t>КР</w:t>
            </w:r>
            <w:proofErr w:type="gram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</w:tr>
      <w:tr w:rsidR="00363625" w:rsidRPr="00610187" w:rsidTr="00C04EC3">
        <w:trPr>
          <w:gridAfter w:val="1"/>
          <w:wAfter w:w="23" w:type="dxa"/>
          <w:trHeight w:val="91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Немецкий язык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</w:tr>
      <w:tr w:rsidR="00363625" w:rsidRPr="00610187" w:rsidTr="00C04EC3">
        <w:trPr>
          <w:gridAfter w:val="1"/>
          <w:wAfter w:w="23" w:type="dxa"/>
          <w:trHeight w:val="36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Родной (татарский) язык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gramStart"/>
            <w:r w:rsidRPr="00610187">
              <w:rPr>
                <w:rFonts w:eastAsia="Calibri"/>
                <w:lang w:eastAsia="en-US"/>
              </w:rPr>
              <w:t>КР</w:t>
            </w:r>
            <w:proofErr w:type="gramEnd"/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6D07D6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610187">
              <w:rPr>
                <w:rFonts w:eastAsia="Calibri"/>
                <w:lang w:eastAsia="en-US"/>
              </w:rPr>
              <w:t>Кр</w:t>
            </w:r>
            <w:proofErr w:type="spellEnd"/>
            <w:proofErr w:type="gram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6D07D6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610187">
              <w:rPr>
                <w:rFonts w:eastAsia="Calibri"/>
                <w:lang w:eastAsia="en-US"/>
              </w:rPr>
              <w:t>Кр</w:t>
            </w:r>
            <w:proofErr w:type="spellEnd"/>
            <w:proofErr w:type="gramEnd"/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6D07D6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610187">
              <w:rPr>
                <w:rFonts w:eastAsia="Calibri"/>
                <w:lang w:eastAsia="en-US"/>
              </w:rPr>
              <w:t>Кр</w:t>
            </w:r>
            <w:proofErr w:type="spellEnd"/>
            <w:proofErr w:type="gram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</w:tr>
      <w:tr w:rsidR="00363625" w:rsidRPr="00610187" w:rsidTr="00C04EC3">
        <w:trPr>
          <w:gridAfter w:val="1"/>
          <w:wAfter w:w="23" w:type="dxa"/>
          <w:trHeight w:val="36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Родная (татарская)  литература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</w:tr>
      <w:tr w:rsidR="00363625" w:rsidRPr="00610187" w:rsidTr="00C04EC3">
        <w:trPr>
          <w:gridAfter w:val="1"/>
          <w:wAfter w:w="23" w:type="dxa"/>
          <w:trHeight w:val="193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Музыка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6D07D6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gramStart"/>
            <w:r w:rsidRPr="00610187">
              <w:rPr>
                <w:rFonts w:eastAsia="Calibri"/>
                <w:lang w:eastAsia="en-US"/>
              </w:rPr>
              <w:t>П</w:t>
            </w:r>
            <w:proofErr w:type="gram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</w:tr>
      <w:tr w:rsidR="00363625" w:rsidRPr="00610187" w:rsidTr="00C04EC3">
        <w:trPr>
          <w:gridAfter w:val="1"/>
          <w:wAfter w:w="23" w:type="dxa"/>
          <w:trHeight w:val="98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ИЗО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</w:tr>
      <w:tr w:rsidR="00363625" w:rsidRPr="00610187" w:rsidTr="00C04EC3">
        <w:trPr>
          <w:gridAfter w:val="1"/>
          <w:wAfter w:w="23" w:type="dxa"/>
          <w:trHeight w:val="143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Технология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gramStart"/>
            <w:r w:rsidRPr="00610187">
              <w:rPr>
                <w:rFonts w:eastAsia="Calibri"/>
                <w:lang w:eastAsia="en-US"/>
              </w:rPr>
              <w:t>П</w:t>
            </w:r>
            <w:proofErr w:type="gramEnd"/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</w:tr>
      <w:tr w:rsidR="00363625" w:rsidRPr="00610187" w:rsidTr="00C04EC3">
        <w:trPr>
          <w:gridAfter w:val="1"/>
          <w:wAfter w:w="23" w:type="dxa"/>
          <w:trHeight w:val="189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Физическая культура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ЗАЧ.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</w:tr>
      <w:tr w:rsidR="00363625" w:rsidRPr="00610187" w:rsidTr="00C04EC3">
        <w:trPr>
          <w:gridAfter w:val="1"/>
          <w:wAfter w:w="23" w:type="dxa"/>
          <w:trHeight w:val="79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ОБЖ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gramStart"/>
            <w:r w:rsidRPr="00610187">
              <w:rPr>
                <w:rFonts w:eastAsia="Calibri"/>
                <w:lang w:eastAsia="en-US"/>
              </w:rPr>
              <w:t>КР</w:t>
            </w:r>
            <w:proofErr w:type="gram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</w:tr>
      <w:tr w:rsidR="00363625" w:rsidRPr="00610187" w:rsidTr="00C04EC3">
        <w:trPr>
          <w:gridAfter w:val="1"/>
          <w:wAfter w:w="23" w:type="dxa"/>
          <w:trHeight w:val="125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Физика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6D07D6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6D07D6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</w:tr>
      <w:tr w:rsidR="00363625" w:rsidRPr="00610187" w:rsidTr="00C04EC3">
        <w:trPr>
          <w:gridAfter w:val="1"/>
          <w:wAfter w:w="23" w:type="dxa"/>
          <w:trHeight w:val="54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География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gramStart"/>
            <w:r w:rsidRPr="00610187">
              <w:rPr>
                <w:rFonts w:eastAsia="Calibri"/>
                <w:lang w:eastAsia="en-US"/>
              </w:rPr>
              <w:t>КР</w:t>
            </w:r>
            <w:proofErr w:type="gramEnd"/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</w:tr>
      <w:tr w:rsidR="00363625" w:rsidRPr="00610187" w:rsidTr="00C04EC3">
        <w:trPr>
          <w:gridAfter w:val="1"/>
          <w:wAfter w:w="23" w:type="dxa"/>
          <w:trHeight w:val="217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История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</w:tr>
      <w:tr w:rsidR="00363625" w:rsidRPr="00610187" w:rsidTr="00C04EC3">
        <w:trPr>
          <w:gridAfter w:val="1"/>
          <w:wAfter w:w="23" w:type="dxa"/>
          <w:trHeight w:val="264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Обществознание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gramStart"/>
            <w:r w:rsidRPr="00610187">
              <w:rPr>
                <w:rFonts w:eastAsia="Calibri"/>
                <w:lang w:eastAsia="en-US"/>
              </w:rPr>
              <w:t>Р</w:t>
            </w:r>
            <w:proofErr w:type="gramEnd"/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</w:tr>
      <w:tr w:rsidR="00363625" w:rsidRPr="00610187" w:rsidTr="00C04EC3">
        <w:trPr>
          <w:gridAfter w:val="1"/>
          <w:wAfter w:w="23" w:type="dxa"/>
          <w:trHeight w:val="125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Биология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gramStart"/>
            <w:r w:rsidRPr="00610187">
              <w:rPr>
                <w:rFonts w:eastAsia="Calibri"/>
                <w:lang w:eastAsia="en-US"/>
              </w:rPr>
              <w:t>КР</w:t>
            </w:r>
            <w:proofErr w:type="gramEnd"/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gramStart"/>
            <w:r w:rsidRPr="00610187">
              <w:rPr>
                <w:rFonts w:eastAsia="Calibri"/>
                <w:lang w:eastAsia="en-US"/>
              </w:rPr>
              <w:t>КР</w:t>
            </w:r>
            <w:proofErr w:type="gram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</w:tr>
      <w:tr w:rsidR="00363625" w:rsidRPr="00610187" w:rsidTr="00C04EC3">
        <w:trPr>
          <w:gridAfter w:val="1"/>
          <w:wAfter w:w="23" w:type="dxa"/>
          <w:trHeight w:val="54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Химия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gramStart"/>
            <w:r w:rsidRPr="00610187">
              <w:rPr>
                <w:rFonts w:eastAsia="Calibri"/>
                <w:lang w:eastAsia="en-US"/>
              </w:rPr>
              <w:t>КР</w:t>
            </w:r>
            <w:proofErr w:type="gramEnd"/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</w:tr>
      <w:tr w:rsidR="00363625" w:rsidRPr="00610187" w:rsidTr="00C04EC3">
        <w:trPr>
          <w:gridAfter w:val="1"/>
          <w:wAfter w:w="23" w:type="dxa"/>
          <w:trHeight w:val="75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Информатика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Т</w:t>
            </w:r>
          </w:p>
        </w:tc>
      </w:tr>
      <w:tr w:rsidR="00363625" w:rsidRPr="00610187" w:rsidTr="00C04EC3">
        <w:trPr>
          <w:gridAfter w:val="1"/>
          <w:wAfter w:w="23" w:type="dxa"/>
          <w:trHeight w:val="121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ОДНКНР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gramStart"/>
            <w:r w:rsidRPr="00610187">
              <w:rPr>
                <w:rFonts w:eastAsia="Calibri"/>
                <w:lang w:eastAsia="en-US"/>
              </w:rPr>
              <w:t>КР</w:t>
            </w:r>
            <w:proofErr w:type="gramEnd"/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ГО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3625" w:rsidRPr="00610187" w:rsidRDefault="00363625" w:rsidP="0036362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10187">
              <w:rPr>
                <w:rFonts w:eastAsia="Calibri"/>
                <w:lang w:eastAsia="en-US"/>
              </w:rPr>
              <w:t>-</w:t>
            </w:r>
          </w:p>
        </w:tc>
      </w:tr>
    </w:tbl>
    <w:p w:rsidR="000D6E44" w:rsidRPr="00610187" w:rsidRDefault="006F21D6" w:rsidP="001F6B02">
      <w:pPr>
        <w:suppressAutoHyphens w:val="0"/>
        <w:jc w:val="center"/>
        <w:rPr>
          <w:rFonts w:eastAsia="Calibri"/>
          <w:lang w:eastAsia="en-US"/>
        </w:rPr>
      </w:pPr>
      <w:proofErr w:type="gramStart"/>
      <w:r w:rsidRPr="00610187">
        <w:rPr>
          <w:rFonts w:eastAsia="Calibri"/>
          <w:lang w:eastAsia="en-US"/>
        </w:rPr>
        <w:t>К</w:t>
      </w:r>
      <w:r w:rsidR="00D442B2" w:rsidRPr="00610187">
        <w:rPr>
          <w:rFonts w:eastAsia="Calibri"/>
          <w:lang w:eastAsia="en-US"/>
        </w:rPr>
        <w:t>Р</w:t>
      </w:r>
      <w:proofErr w:type="gramEnd"/>
      <w:r w:rsidR="00D442B2" w:rsidRPr="00610187">
        <w:rPr>
          <w:rFonts w:eastAsia="Calibri"/>
          <w:lang w:eastAsia="en-US"/>
        </w:rPr>
        <w:t xml:space="preserve"> - контрольная работа;      ГО - годовая оценка;       </w:t>
      </w:r>
      <w:r w:rsidR="000D6E44" w:rsidRPr="00610187">
        <w:rPr>
          <w:rFonts w:eastAsia="Calibri"/>
          <w:lang w:eastAsia="en-US"/>
        </w:rPr>
        <w:t>Д\ГР - диктант с грамматическим заданием;</w:t>
      </w:r>
    </w:p>
    <w:p w:rsidR="005019CB" w:rsidRPr="00610187" w:rsidRDefault="000D6E44" w:rsidP="002D0FFC">
      <w:pPr>
        <w:suppressAutoHyphens w:val="0"/>
        <w:jc w:val="center"/>
        <w:rPr>
          <w:rFonts w:eastAsia="Calibri"/>
          <w:lang w:eastAsia="en-US"/>
        </w:rPr>
      </w:pPr>
      <w:r w:rsidRPr="00610187">
        <w:rPr>
          <w:rFonts w:eastAsia="Calibri"/>
          <w:lang w:eastAsia="en-US"/>
        </w:rPr>
        <w:t>Т - те</w:t>
      </w:r>
      <w:r w:rsidR="00D442B2" w:rsidRPr="00610187">
        <w:rPr>
          <w:rFonts w:eastAsia="Calibri"/>
          <w:lang w:eastAsia="en-US"/>
        </w:rPr>
        <w:t xml:space="preserve">стирование;       Р-реферат;       ЗАЧ-зачет;   </w:t>
      </w:r>
      <w:r w:rsidR="005019CB" w:rsidRPr="00610187">
        <w:rPr>
          <w:rFonts w:eastAsia="Calibri"/>
          <w:lang w:eastAsia="en-US"/>
        </w:rPr>
        <w:t>П-проект.</w:t>
      </w:r>
    </w:p>
    <w:p w:rsidR="002A0A46" w:rsidRPr="00610187" w:rsidRDefault="005019CB" w:rsidP="007E730C">
      <w:pPr>
        <w:suppressAutoHyphens w:val="0"/>
        <w:ind w:firstLine="567"/>
        <w:rPr>
          <w:rFonts w:eastAsia="Calibri"/>
          <w:lang w:eastAsia="en-US"/>
        </w:rPr>
      </w:pPr>
      <w:r w:rsidRPr="00610187">
        <w:rPr>
          <w:rFonts w:eastAsia="Calibri"/>
          <w:lang w:eastAsia="en-US"/>
        </w:rPr>
        <w:t>С 5 по 9</w:t>
      </w:r>
      <w:r w:rsidR="006F21D6" w:rsidRPr="00610187">
        <w:rPr>
          <w:rFonts w:eastAsia="Calibri"/>
          <w:lang w:eastAsia="en-US"/>
        </w:rPr>
        <w:t xml:space="preserve"> классы проводятся комплексные работы. Результаты представляются в виде качественной оценки выполненной работы.</w:t>
      </w:r>
    </w:p>
    <w:p w:rsidR="00EA6921" w:rsidRPr="00610187" w:rsidRDefault="00EA6921" w:rsidP="00AC3E8C">
      <w:pPr>
        <w:tabs>
          <w:tab w:val="left" w:pos="7995"/>
        </w:tabs>
        <w:ind w:firstLine="567"/>
        <w:jc w:val="center"/>
      </w:pPr>
    </w:p>
    <w:p w:rsidR="00EA6921" w:rsidRPr="00610187" w:rsidRDefault="00EA6921" w:rsidP="006D07D6">
      <w:pPr>
        <w:tabs>
          <w:tab w:val="left" w:pos="7995"/>
        </w:tabs>
        <w:rPr>
          <w:b/>
          <w:i/>
        </w:rPr>
      </w:pPr>
    </w:p>
    <w:p w:rsidR="00EA6921" w:rsidRPr="00F746D2" w:rsidRDefault="00EA6921" w:rsidP="00EA6921">
      <w:pPr>
        <w:tabs>
          <w:tab w:val="left" w:pos="7995"/>
        </w:tabs>
        <w:rPr>
          <w:b/>
          <w:i/>
          <w:lang w:val="tt-RU"/>
        </w:rPr>
      </w:pPr>
    </w:p>
    <w:p w:rsidR="00926A4B" w:rsidRPr="00610187" w:rsidRDefault="00926A4B" w:rsidP="00EA6921">
      <w:pPr>
        <w:tabs>
          <w:tab w:val="left" w:pos="7995"/>
        </w:tabs>
        <w:jc w:val="center"/>
        <w:rPr>
          <w:b/>
          <w:i/>
        </w:rPr>
      </w:pPr>
    </w:p>
    <w:p w:rsidR="00C338A3" w:rsidRPr="00610187" w:rsidRDefault="00EA6921" w:rsidP="00EA6921">
      <w:pPr>
        <w:tabs>
          <w:tab w:val="left" w:pos="7995"/>
        </w:tabs>
        <w:jc w:val="center"/>
      </w:pPr>
      <w:r w:rsidRPr="00610187">
        <w:t xml:space="preserve">Учебный план </w:t>
      </w:r>
      <w:r w:rsidR="005019CB" w:rsidRPr="00610187">
        <w:t xml:space="preserve">для 5-9 </w:t>
      </w:r>
      <w:r w:rsidR="00843492" w:rsidRPr="00610187">
        <w:t>классов</w:t>
      </w:r>
      <w:r w:rsidR="00926A4B" w:rsidRPr="00610187">
        <w:t xml:space="preserve"> </w:t>
      </w:r>
      <w:r w:rsidR="00C338A3" w:rsidRPr="00610187">
        <w:t>муниципального  бюджетного</w:t>
      </w:r>
    </w:p>
    <w:p w:rsidR="00C338A3" w:rsidRPr="00610187" w:rsidRDefault="00C338A3" w:rsidP="00926A4B">
      <w:pPr>
        <w:tabs>
          <w:tab w:val="left" w:pos="7995"/>
        </w:tabs>
        <w:jc w:val="center"/>
      </w:pPr>
      <w:r w:rsidRPr="00610187">
        <w:t xml:space="preserve"> </w:t>
      </w:r>
      <w:r w:rsidR="00926A4B" w:rsidRPr="00610187">
        <w:t xml:space="preserve">общеобразовательного учреждения </w:t>
      </w:r>
      <w:r w:rsidR="006D07D6" w:rsidRPr="00610187">
        <w:t>«</w:t>
      </w:r>
      <w:proofErr w:type="spellStart"/>
      <w:r w:rsidR="00FD7571">
        <w:t>Тойгильдин</w:t>
      </w:r>
      <w:r w:rsidR="006D07D6" w:rsidRPr="00610187">
        <w:t>ская</w:t>
      </w:r>
      <w:proofErr w:type="spellEnd"/>
      <w:r w:rsidR="006D07D6" w:rsidRPr="00610187">
        <w:t xml:space="preserve"> ООШ»</w:t>
      </w:r>
      <w:r w:rsidRPr="00610187">
        <w:t xml:space="preserve"> </w:t>
      </w:r>
    </w:p>
    <w:p w:rsidR="00926A4B" w:rsidRPr="00610187" w:rsidRDefault="00C338A3" w:rsidP="006F21D6">
      <w:pPr>
        <w:tabs>
          <w:tab w:val="left" w:pos="7995"/>
        </w:tabs>
        <w:jc w:val="center"/>
      </w:pPr>
      <w:proofErr w:type="spellStart"/>
      <w:r w:rsidRPr="00610187">
        <w:t>Муслюмовского</w:t>
      </w:r>
      <w:proofErr w:type="spellEnd"/>
      <w:r w:rsidRPr="00610187">
        <w:t xml:space="preserve"> муниципального района РТ, </w:t>
      </w:r>
      <w:proofErr w:type="gramStart"/>
      <w:r w:rsidRPr="00610187">
        <w:t>реа</w:t>
      </w:r>
      <w:r w:rsidR="001F6B02" w:rsidRPr="00610187">
        <w:t>лизующей</w:t>
      </w:r>
      <w:proofErr w:type="gramEnd"/>
      <w:r w:rsidR="001F6B02" w:rsidRPr="00610187">
        <w:t xml:space="preserve"> </w:t>
      </w:r>
      <w:r w:rsidR="00926A4B" w:rsidRPr="00610187">
        <w:t xml:space="preserve">обновленный </w:t>
      </w:r>
      <w:r w:rsidR="001F6B02" w:rsidRPr="00610187">
        <w:t>ФГОС ООО</w:t>
      </w:r>
    </w:p>
    <w:p w:rsidR="006F21D6" w:rsidRPr="00610187" w:rsidRDefault="001F6B02" w:rsidP="006F21D6">
      <w:pPr>
        <w:tabs>
          <w:tab w:val="left" w:pos="7995"/>
        </w:tabs>
        <w:jc w:val="center"/>
      </w:pPr>
      <w:r w:rsidRPr="00610187">
        <w:t xml:space="preserve"> </w:t>
      </w:r>
      <w:r w:rsidR="00573736" w:rsidRPr="00610187">
        <w:t>с 1.09.2022</w:t>
      </w:r>
    </w:p>
    <w:p w:rsidR="006D07D6" w:rsidRPr="00610187" w:rsidRDefault="006D07D6" w:rsidP="006D07D6">
      <w:pPr>
        <w:shd w:val="clear" w:color="auto" w:fill="FFFFFF"/>
        <w:spacing w:after="157"/>
        <w:jc w:val="center"/>
        <w:rPr>
          <w:b/>
          <w:bCs/>
          <w:color w:val="222222"/>
          <w:lang w:eastAsia="ru-RU"/>
        </w:rPr>
      </w:pPr>
    </w:p>
    <w:tbl>
      <w:tblPr>
        <w:tblW w:w="10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3629"/>
        <w:gridCol w:w="677"/>
        <w:gridCol w:w="682"/>
        <w:gridCol w:w="682"/>
        <w:gridCol w:w="682"/>
        <w:gridCol w:w="677"/>
        <w:gridCol w:w="749"/>
      </w:tblGrid>
      <w:tr w:rsidR="006D07D6" w:rsidRPr="00610187" w:rsidTr="001E4C8A">
        <w:trPr>
          <w:trHeight w:hRule="exact" w:val="427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20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Предметные области</w:t>
            </w:r>
          </w:p>
        </w:tc>
        <w:tc>
          <w:tcPr>
            <w:tcW w:w="3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after="40" w:line="206" w:lineRule="auto"/>
              <w:ind w:firstLine="0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Учебные предметы, курсы</w:t>
            </w:r>
          </w:p>
          <w:p w:rsidR="006D07D6" w:rsidRPr="00610187" w:rsidRDefault="006D07D6" w:rsidP="00CB2005">
            <w:pPr>
              <w:pStyle w:val="afe"/>
              <w:spacing w:line="206" w:lineRule="auto"/>
              <w:ind w:firstLine="0"/>
              <w:jc w:val="right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Классы</w:t>
            </w:r>
          </w:p>
        </w:tc>
        <w:tc>
          <w:tcPr>
            <w:tcW w:w="414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Количество часов в неделю</w:t>
            </w:r>
          </w:p>
        </w:tc>
      </w:tr>
      <w:tr w:rsidR="006D07D6" w:rsidRPr="00610187" w:rsidTr="001E4C8A">
        <w:trPr>
          <w:trHeight w:hRule="exact" w:val="427"/>
        </w:trPr>
        <w:tc>
          <w:tcPr>
            <w:tcW w:w="237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/>
        </w:tc>
        <w:tc>
          <w:tcPr>
            <w:tcW w:w="362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/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V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VI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VII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VIII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IX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Всего</w:t>
            </w:r>
          </w:p>
        </w:tc>
      </w:tr>
      <w:tr w:rsidR="006D07D6" w:rsidRPr="00610187" w:rsidTr="001E4C8A">
        <w:trPr>
          <w:trHeight w:hRule="exact" w:val="34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/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Обязательная часть</w:t>
            </w:r>
          </w:p>
        </w:tc>
        <w:tc>
          <w:tcPr>
            <w:tcW w:w="414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07D6" w:rsidRPr="00610187" w:rsidRDefault="006D07D6" w:rsidP="00CB2005"/>
        </w:tc>
      </w:tr>
      <w:tr w:rsidR="006D07D6" w:rsidRPr="00610187" w:rsidTr="001E4C8A">
        <w:trPr>
          <w:trHeight w:hRule="exact" w:val="346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33" w:lineRule="auto"/>
              <w:ind w:firstLine="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60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21</w:t>
            </w:r>
          </w:p>
        </w:tc>
      </w:tr>
      <w:tr w:rsidR="006D07D6" w:rsidRPr="00610187" w:rsidTr="001E4C8A">
        <w:trPr>
          <w:trHeight w:hRule="exact" w:val="346"/>
        </w:trPr>
        <w:tc>
          <w:tcPr>
            <w:tcW w:w="237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/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Литература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60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13</w:t>
            </w:r>
          </w:p>
        </w:tc>
      </w:tr>
      <w:tr w:rsidR="006D07D6" w:rsidRPr="00610187" w:rsidTr="001E4C8A">
        <w:trPr>
          <w:trHeight w:hRule="exact" w:val="744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 xml:space="preserve">Родной (татарский) язык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7</w:t>
            </w:r>
          </w:p>
        </w:tc>
      </w:tr>
      <w:tr w:rsidR="006D07D6" w:rsidRPr="00610187" w:rsidTr="001E4C8A">
        <w:trPr>
          <w:trHeight w:hRule="exact" w:val="757"/>
        </w:trPr>
        <w:tc>
          <w:tcPr>
            <w:tcW w:w="237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/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5</w:t>
            </w:r>
          </w:p>
        </w:tc>
      </w:tr>
      <w:tr w:rsidR="006D07D6" w:rsidRPr="00610187" w:rsidTr="001E4C8A">
        <w:trPr>
          <w:trHeight w:hRule="exact" w:val="34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Иностранные языки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Иностранный язык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60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15</w:t>
            </w:r>
          </w:p>
        </w:tc>
      </w:tr>
      <w:tr w:rsidR="006D07D6" w:rsidRPr="00610187" w:rsidTr="001E4C8A">
        <w:trPr>
          <w:trHeight w:hRule="exact" w:val="341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/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/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60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10</w:t>
            </w:r>
          </w:p>
        </w:tc>
      </w:tr>
      <w:tr w:rsidR="006D07D6" w:rsidRPr="00610187" w:rsidTr="001E4C8A">
        <w:trPr>
          <w:trHeight w:hRule="exact" w:val="346"/>
        </w:trPr>
        <w:tc>
          <w:tcPr>
            <w:tcW w:w="237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/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Алгебра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9</w:t>
            </w:r>
          </w:p>
        </w:tc>
      </w:tr>
      <w:tr w:rsidR="006D07D6" w:rsidRPr="00610187" w:rsidTr="001E4C8A">
        <w:trPr>
          <w:trHeight w:hRule="exact" w:val="341"/>
        </w:trPr>
        <w:tc>
          <w:tcPr>
            <w:tcW w:w="237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/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Геометрия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6</w:t>
            </w:r>
          </w:p>
        </w:tc>
      </w:tr>
      <w:tr w:rsidR="006D07D6" w:rsidRPr="00610187" w:rsidTr="001E4C8A">
        <w:trPr>
          <w:trHeight w:hRule="exact" w:val="346"/>
        </w:trPr>
        <w:tc>
          <w:tcPr>
            <w:tcW w:w="237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/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3</w:t>
            </w:r>
          </w:p>
        </w:tc>
      </w:tr>
      <w:tr w:rsidR="006D07D6" w:rsidRPr="00610187" w:rsidTr="001E4C8A">
        <w:trPr>
          <w:trHeight w:hRule="exact" w:val="350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07D6" w:rsidRPr="00610187" w:rsidRDefault="006D07D6" w:rsidP="00CB2005"/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Информатика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07D6" w:rsidRPr="00610187" w:rsidRDefault="006D07D6" w:rsidP="00CB2005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07D6" w:rsidRPr="00610187" w:rsidRDefault="006D07D6" w:rsidP="00CB2005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color w:val="auto"/>
                <w:sz w:val="24"/>
                <w:szCs w:val="24"/>
              </w:rPr>
              <w:t>3</w:t>
            </w:r>
          </w:p>
        </w:tc>
      </w:tr>
      <w:tr w:rsidR="006D07D6" w:rsidRPr="00610187" w:rsidTr="001E4C8A">
        <w:trPr>
          <w:trHeight w:hRule="exact" w:val="341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>
            <w:pPr>
              <w:pStyle w:val="afe"/>
              <w:spacing w:before="80" w:line="233" w:lineRule="auto"/>
              <w:ind w:firstLine="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История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6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10</w:t>
            </w:r>
          </w:p>
        </w:tc>
      </w:tr>
      <w:tr w:rsidR="006D07D6" w:rsidRPr="00610187" w:rsidTr="001E4C8A">
        <w:trPr>
          <w:trHeight w:hRule="exact" w:val="341"/>
        </w:trPr>
        <w:tc>
          <w:tcPr>
            <w:tcW w:w="237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/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Обществознание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6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4</w:t>
            </w:r>
          </w:p>
        </w:tc>
      </w:tr>
      <w:tr w:rsidR="006D07D6" w:rsidRPr="00610187" w:rsidTr="001E4C8A">
        <w:trPr>
          <w:trHeight w:hRule="exact" w:val="336"/>
        </w:trPr>
        <w:tc>
          <w:tcPr>
            <w:tcW w:w="237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/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География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6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8</w:t>
            </w:r>
          </w:p>
        </w:tc>
      </w:tr>
      <w:tr w:rsidR="006D07D6" w:rsidRPr="00610187" w:rsidTr="001E4C8A">
        <w:trPr>
          <w:trHeight w:hRule="exact" w:val="336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>
            <w:pPr>
              <w:pStyle w:val="afe"/>
              <w:spacing w:before="80" w:line="233" w:lineRule="auto"/>
              <w:ind w:firstLine="0"/>
              <w:rPr>
                <w:color w:val="auto"/>
                <w:sz w:val="24"/>
                <w:szCs w:val="24"/>
              </w:rPr>
            </w:pPr>
            <w:proofErr w:type="gramStart"/>
            <w:r w:rsidRPr="00610187">
              <w:rPr>
                <w:rFonts w:eastAsia="Courier New"/>
                <w:color w:val="auto"/>
                <w:sz w:val="24"/>
                <w:szCs w:val="24"/>
              </w:rPr>
              <w:t>Естественно-научные</w:t>
            </w:r>
            <w:proofErr w:type="gramEnd"/>
            <w:r w:rsidRPr="00610187">
              <w:rPr>
                <w:rFonts w:eastAsia="Courier New"/>
                <w:color w:val="auto"/>
                <w:sz w:val="24"/>
                <w:szCs w:val="24"/>
              </w:rPr>
              <w:t xml:space="preserve"> предметы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Физика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7</w:t>
            </w:r>
          </w:p>
        </w:tc>
      </w:tr>
      <w:tr w:rsidR="006D07D6" w:rsidRPr="00610187" w:rsidTr="001E4C8A">
        <w:trPr>
          <w:trHeight w:hRule="exact" w:val="336"/>
        </w:trPr>
        <w:tc>
          <w:tcPr>
            <w:tcW w:w="237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/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Химия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6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4</w:t>
            </w:r>
          </w:p>
        </w:tc>
      </w:tr>
      <w:tr w:rsidR="006D07D6" w:rsidRPr="00610187" w:rsidTr="001E4C8A">
        <w:trPr>
          <w:trHeight w:hRule="exact" w:val="341"/>
        </w:trPr>
        <w:tc>
          <w:tcPr>
            <w:tcW w:w="237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/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Биология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7</w:t>
            </w:r>
          </w:p>
        </w:tc>
      </w:tr>
      <w:tr w:rsidR="006D07D6" w:rsidRPr="00610187" w:rsidTr="001E4C8A">
        <w:trPr>
          <w:trHeight w:hRule="exact" w:val="1402"/>
        </w:trPr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>
            <w:r w:rsidRPr="00610187">
              <w:t>Основы духовно-нравственной культуры народов России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rFonts w:eastAsia="Courier New"/>
                <w:color w:val="auto"/>
                <w:sz w:val="24"/>
                <w:szCs w:val="24"/>
              </w:rPr>
            </w:pPr>
            <w:r w:rsidRPr="00610187">
              <w:rPr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rFonts w:eastAsia="Courier New"/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rFonts w:eastAsia="Courier New"/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-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rFonts w:eastAsia="Courier New"/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-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rFonts w:eastAsia="Courier New"/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rFonts w:eastAsia="Courier New"/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rFonts w:eastAsia="Courier New"/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1</w:t>
            </w:r>
          </w:p>
        </w:tc>
      </w:tr>
      <w:tr w:rsidR="006D07D6" w:rsidRPr="00610187" w:rsidTr="001E4C8A">
        <w:trPr>
          <w:trHeight w:hRule="exact" w:val="336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Искусство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/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/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6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3</w:t>
            </w:r>
          </w:p>
        </w:tc>
      </w:tr>
      <w:tr w:rsidR="006D07D6" w:rsidRPr="00610187" w:rsidTr="001E4C8A">
        <w:trPr>
          <w:trHeight w:hRule="exact" w:val="336"/>
        </w:trPr>
        <w:tc>
          <w:tcPr>
            <w:tcW w:w="237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/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Музыка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/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6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4</w:t>
            </w:r>
          </w:p>
        </w:tc>
      </w:tr>
      <w:tr w:rsidR="006D07D6" w:rsidRPr="00610187" w:rsidTr="001E4C8A">
        <w:trPr>
          <w:trHeight w:hRule="exact" w:val="33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Технология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Технология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6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8</w:t>
            </w:r>
          </w:p>
        </w:tc>
      </w:tr>
      <w:tr w:rsidR="006D07D6" w:rsidRPr="00610187" w:rsidTr="001E4C8A">
        <w:trPr>
          <w:trHeight w:hRule="exact" w:val="341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33" w:lineRule="auto"/>
              <w:ind w:firstLine="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Физическая культура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6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10</w:t>
            </w:r>
          </w:p>
        </w:tc>
      </w:tr>
      <w:tr w:rsidR="006D07D6" w:rsidRPr="00610187" w:rsidTr="001E4C8A">
        <w:trPr>
          <w:trHeight w:hRule="exact" w:val="1058"/>
        </w:trPr>
        <w:tc>
          <w:tcPr>
            <w:tcW w:w="237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/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>
            <w:r w:rsidRPr="00610187">
              <w:t>-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>
            <w:r w:rsidRPr="00610187">
              <w:t>-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>
            <w:r w:rsidRPr="00610187">
              <w:t>-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07D6" w:rsidRPr="00610187" w:rsidRDefault="006D07D6" w:rsidP="00CB2005">
            <w:pPr>
              <w:pStyle w:val="afe"/>
              <w:spacing w:line="240" w:lineRule="auto"/>
              <w:ind w:firstLine="26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2</w:t>
            </w:r>
          </w:p>
        </w:tc>
      </w:tr>
      <w:tr w:rsidR="006D07D6" w:rsidRPr="00610187" w:rsidTr="001E4C8A">
        <w:trPr>
          <w:trHeight w:hRule="exact" w:val="336"/>
        </w:trPr>
        <w:tc>
          <w:tcPr>
            <w:tcW w:w="60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2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30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31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32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2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33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2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34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2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160</w:t>
            </w:r>
          </w:p>
        </w:tc>
      </w:tr>
      <w:tr w:rsidR="006D07D6" w:rsidRPr="00610187" w:rsidTr="001E4C8A">
        <w:trPr>
          <w:trHeight w:hRule="exact" w:val="336"/>
        </w:trPr>
        <w:tc>
          <w:tcPr>
            <w:tcW w:w="1015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20"/>
              <w:rPr>
                <w:rFonts w:eastAsia="Courier New"/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Часть, формируемая участниками</w:t>
            </w:r>
          </w:p>
        </w:tc>
      </w:tr>
      <w:tr w:rsidR="006D07D6" w:rsidRPr="00610187" w:rsidTr="001E4C8A">
        <w:trPr>
          <w:trHeight w:hRule="exact" w:val="336"/>
        </w:trPr>
        <w:tc>
          <w:tcPr>
            <w:tcW w:w="66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rFonts w:eastAsia="Courier New"/>
                <w:color w:val="auto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rFonts w:eastAsia="Courier New"/>
                <w:color w:val="auto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rFonts w:eastAsia="Courier New"/>
                <w:color w:val="auto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rFonts w:eastAsia="Courier New"/>
                <w:color w:val="auto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rFonts w:eastAsia="Courier New"/>
                <w:color w:val="auto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20"/>
              <w:rPr>
                <w:rFonts w:eastAsia="Courier New"/>
                <w:color w:val="auto"/>
                <w:sz w:val="24"/>
                <w:szCs w:val="24"/>
              </w:rPr>
            </w:pPr>
          </w:p>
        </w:tc>
      </w:tr>
      <w:tr w:rsidR="006D07D6" w:rsidRPr="00610187" w:rsidTr="001E4C8A">
        <w:trPr>
          <w:trHeight w:hRule="exact" w:val="336"/>
        </w:trPr>
        <w:tc>
          <w:tcPr>
            <w:tcW w:w="60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rFonts w:eastAsia="Courier New"/>
                <w:color w:val="auto"/>
                <w:sz w:val="24"/>
                <w:szCs w:val="24"/>
              </w:rPr>
            </w:pPr>
            <w:r w:rsidRPr="00610187">
              <w:rPr>
                <w:sz w:val="24"/>
                <w:szCs w:val="24"/>
                <w:lang w:eastAsia="ru-RU"/>
              </w:rPr>
              <w:t>Учебные предметы, курсы, модули по выбору: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2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5</w:t>
            </w:r>
          </w:p>
        </w:tc>
      </w:tr>
      <w:tr w:rsidR="006D07D6" w:rsidRPr="00610187" w:rsidTr="001E4C8A">
        <w:trPr>
          <w:trHeight w:hRule="exact" w:val="336"/>
        </w:trPr>
        <w:tc>
          <w:tcPr>
            <w:tcW w:w="60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sz w:val="24"/>
                <w:szCs w:val="24"/>
                <w:lang w:val="tt-RU" w:eastAsia="ru-RU"/>
              </w:rPr>
            </w:pPr>
            <w:r w:rsidRPr="00610187">
              <w:rPr>
                <w:sz w:val="24"/>
                <w:szCs w:val="24"/>
                <w:lang w:eastAsia="ru-RU"/>
              </w:rPr>
              <w:t>Родной (татарский</w:t>
            </w:r>
            <w:r w:rsidR="00610187" w:rsidRPr="00610187">
              <w:rPr>
                <w:sz w:val="24"/>
                <w:szCs w:val="24"/>
                <w:lang w:val="tt-RU" w:eastAsia="ru-RU"/>
              </w:rPr>
              <w:t>)</w:t>
            </w:r>
            <w:r w:rsidR="00610187" w:rsidRPr="00610187">
              <w:rPr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rFonts w:eastAsia="Courier New"/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rFonts w:eastAsia="Courier New"/>
                <w:color w:val="auto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rFonts w:eastAsia="Courier New"/>
                <w:color w:val="auto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rFonts w:eastAsia="Courier New"/>
                <w:color w:val="auto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rFonts w:eastAsia="Courier New"/>
                <w:color w:val="auto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20"/>
              <w:rPr>
                <w:rFonts w:eastAsia="Courier New"/>
                <w:color w:val="auto"/>
                <w:sz w:val="24"/>
                <w:szCs w:val="24"/>
              </w:rPr>
            </w:pPr>
          </w:p>
        </w:tc>
      </w:tr>
      <w:tr w:rsidR="006D07D6" w:rsidRPr="00610187" w:rsidTr="001E4C8A">
        <w:trPr>
          <w:trHeight w:hRule="exact" w:val="336"/>
        </w:trPr>
        <w:tc>
          <w:tcPr>
            <w:tcW w:w="60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10187"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rFonts w:eastAsia="Courier New"/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31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rFonts w:eastAsia="Courier New"/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31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rFonts w:eastAsia="Courier New"/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33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rFonts w:eastAsia="Courier New"/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34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80"/>
              <w:rPr>
                <w:rFonts w:eastAsia="Courier New"/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36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20"/>
              <w:rPr>
                <w:rFonts w:eastAsia="Courier New"/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165</w:t>
            </w:r>
          </w:p>
        </w:tc>
      </w:tr>
      <w:tr w:rsidR="006D07D6" w:rsidRPr="00610187" w:rsidTr="001E4C8A">
        <w:trPr>
          <w:trHeight w:hRule="exact" w:val="336"/>
        </w:trPr>
        <w:tc>
          <w:tcPr>
            <w:tcW w:w="60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Учебные недели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2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34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2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34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34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2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34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2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34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2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34</w:t>
            </w:r>
          </w:p>
        </w:tc>
      </w:tr>
      <w:tr w:rsidR="006D07D6" w:rsidRPr="00610187" w:rsidTr="001E4C8A">
        <w:trPr>
          <w:trHeight w:hRule="exact" w:val="341"/>
        </w:trPr>
        <w:tc>
          <w:tcPr>
            <w:tcW w:w="60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Всего часов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986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1054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1122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1156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1224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5542</w:t>
            </w:r>
          </w:p>
        </w:tc>
      </w:tr>
      <w:tr w:rsidR="006D07D6" w:rsidRPr="00610187" w:rsidTr="001E4C8A">
        <w:trPr>
          <w:trHeight w:hRule="exact" w:val="403"/>
        </w:trPr>
        <w:tc>
          <w:tcPr>
            <w:tcW w:w="60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187" w:rsidRPr="00610187" w:rsidRDefault="006D07D6" w:rsidP="00CB2005">
            <w:pPr>
              <w:pStyle w:val="afe"/>
              <w:spacing w:line="240" w:lineRule="auto"/>
              <w:ind w:firstLine="0"/>
              <w:rPr>
                <w:rFonts w:eastAsia="Courier New"/>
                <w:color w:val="auto"/>
                <w:sz w:val="24"/>
                <w:szCs w:val="24"/>
                <w:lang w:val="tt-RU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lastRenderedPageBreak/>
              <w:t>Рекоменд</w:t>
            </w:r>
            <w:r w:rsidR="00610187">
              <w:rPr>
                <w:rFonts w:eastAsia="Courier New"/>
                <w:color w:val="auto"/>
                <w:sz w:val="24"/>
                <w:szCs w:val="24"/>
              </w:rPr>
              <w:t>уемая недельная нагрузка</w:t>
            </w:r>
          </w:p>
          <w:p w:rsidR="00610187" w:rsidRDefault="00610187" w:rsidP="00CB2005">
            <w:pPr>
              <w:pStyle w:val="afe"/>
              <w:spacing w:line="240" w:lineRule="auto"/>
              <w:ind w:firstLine="0"/>
              <w:rPr>
                <w:rFonts w:eastAsia="Courier New"/>
                <w:color w:val="auto"/>
                <w:sz w:val="24"/>
                <w:szCs w:val="24"/>
                <w:lang w:val="tt-RU"/>
              </w:rPr>
            </w:pPr>
          </w:p>
          <w:p w:rsidR="00610187" w:rsidRDefault="00610187" w:rsidP="00CB2005">
            <w:pPr>
              <w:pStyle w:val="afe"/>
              <w:spacing w:line="240" w:lineRule="auto"/>
              <w:ind w:firstLine="0"/>
              <w:rPr>
                <w:rFonts w:eastAsia="Courier New"/>
                <w:color w:val="auto"/>
                <w:sz w:val="24"/>
                <w:szCs w:val="24"/>
                <w:lang w:val="tt-RU"/>
              </w:rPr>
            </w:pPr>
          </w:p>
          <w:p w:rsidR="00610187" w:rsidRDefault="00610187" w:rsidP="00CB2005">
            <w:pPr>
              <w:pStyle w:val="afe"/>
              <w:spacing w:line="240" w:lineRule="auto"/>
              <w:ind w:firstLine="0"/>
              <w:rPr>
                <w:rFonts w:eastAsia="Courier New"/>
                <w:color w:val="auto"/>
                <w:sz w:val="24"/>
                <w:szCs w:val="24"/>
                <w:lang w:val="tt-RU"/>
              </w:rPr>
            </w:pPr>
          </w:p>
          <w:p w:rsidR="00610187" w:rsidRPr="00610187" w:rsidRDefault="00610187" w:rsidP="00CB2005">
            <w:pPr>
              <w:pStyle w:val="afe"/>
              <w:spacing w:line="240" w:lineRule="auto"/>
              <w:ind w:firstLine="0"/>
              <w:rPr>
                <w:rFonts w:eastAsia="Courier New"/>
                <w:color w:val="auto"/>
                <w:sz w:val="24"/>
                <w:szCs w:val="24"/>
                <w:lang w:val="tt-RU"/>
              </w:rPr>
            </w:pPr>
          </w:p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rFonts w:eastAsia="Courier New"/>
                <w:color w:val="auto"/>
                <w:sz w:val="24"/>
                <w:szCs w:val="24"/>
              </w:rPr>
            </w:pPr>
          </w:p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rFonts w:eastAsia="Courier New"/>
                <w:color w:val="auto"/>
                <w:sz w:val="24"/>
                <w:szCs w:val="24"/>
              </w:rPr>
            </w:pPr>
          </w:p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rFonts w:eastAsia="Courier New"/>
                <w:color w:val="auto"/>
                <w:sz w:val="24"/>
                <w:szCs w:val="24"/>
              </w:rPr>
            </w:pPr>
          </w:p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rFonts w:eastAsia="Courier New"/>
                <w:color w:val="auto"/>
                <w:sz w:val="24"/>
                <w:szCs w:val="24"/>
              </w:rPr>
            </w:pPr>
          </w:p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дневной неделе)*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2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29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31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33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2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34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2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36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7D6" w:rsidRPr="00610187" w:rsidRDefault="006D07D6" w:rsidP="00CB2005">
            <w:pPr>
              <w:pStyle w:val="afe"/>
              <w:spacing w:line="240" w:lineRule="auto"/>
              <w:ind w:firstLine="22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163</w:t>
            </w:r>
          </w:p>
        </w:tc>
      </w:tr>
      <w:tr w:rsidR="006D07D6" w:rsidRPr="00610187" w:rsidTr="001E4C8A">
        <w:trPr>
          <w:trHeight w:hRule="exact" w:val="918"/>
        </w:trPr>
        <w:tc>
          <w:tcPr>
            <w:tcW w:w="6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Максимально допустимая недельная нагрузка (при 6-дневной неделе) в соответствии с действующими санитарными правилами и нормами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07D6" w:rsidRPr="00610187" w:rsidRDefault="006D07D6" w:rsidP="00CB2005">
            <w:pPr>
              <w:pStyle w:val="afe"/>
              <w:spacing w:line="240" w:lineRule="auto"/>
              <w:ind w:firstLine="22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32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07D6" w:rsidRPr="00610187" w:rsidRDefault="006D07D6" w:rsidP="00CB2005">
            <w:pPr>
              <w:pStyle w:val="afe"/>
              <w:spacing w:line="240" w:lineRule="auto"/>
              <w:ind w:firstLine="22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33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35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07D6" w:rsidRPr="00610187" w:rsidRDefault="006D07D6" w:rsidP="00CB2005">
            <w:pPr>
              <w:pStyle w:val="afe"/>
              <w:spacing w:line="240" w:lineRule="auto"/>
              <w:ind w:firstLine="22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36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07D6" w:rsidRPr="00610187" w:rsidRDefault="006D07D6" w:rsidP="00CB2005">
            <w:pPr>
              <w:pStyle w:val="afe"/>
              <w:spacing w:line="240" w:lineRule="auto"/>
              <w:ind w:firstLine="220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36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7D6" w:rsidRPr="00610187" w:rsidRDefault="006D07D6" w:rsidP="00CB2005">
            <w:pPr>
              <w:pStyle w:val="afe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0187">
              <w:rPr>
                <w:rFonts w:eastAsia="Courier New"/>
                <w:color w:val="auto"/>
                <w:sz w:val="24"/>
                <w:szCs w:val="24"/>
              </w:rPr>
              <w:t>172</w:t>
            </w:r>
          </w:p>
        </w:tc>
      </w:tr>
    </w:tbl>
    <w:p w:rsidR="00C338A3" w:rsidRPr="00610187" w:rsidRDefault="00C338A3" w:rsidP="00C0468E">
      <w:pPr>
        <w:tabs>
          <w:tab w:val="left" w:pos="9180"/>
        </w:tabs>
        <w:ind w:firstLine="567"/>
        <w:jc w:val="both"/>
        <w:rPr>
          <w:b/>
          <w:i/>
        </w:rPr>
      </w:pPr>
      <w:r w:rsidRPr="00610187">
        <w:t>Учебный план имеет необходимое кадровое, методическое и материально-техническое обеспечение,  что дает возможность развивать творческий потенциал личности и удовлетворить образовательные запросы и познавательные интересы школьника.</w:t>
      </w: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EA6921" w:rsidRPr="00610187" w:rsidRDefault="00EA6921" w:rsidP="00811C80">
      <w:pPr>
        <w:tabs>
          <w:tab w:val="left" w:pos="1770"/>
        </w:tabs>
        <w:jc w:val="right"/>
        <w:rPr>
          <w:b/>
          <w:bCs/>
          <w:i/>
        </w:rPr>
      </w:pPr>
    </w:p>
    <w:p w:rsidR="00926A4B" w:rsidRPr="00610187" w:rsidRDefault="00926A4B" w:rsidP="00811C80">
      <w:pPr>
        <w:tabs>
          <w:tab w:val="left" w:pos="1770"/>
        </w:tabs>
        <w:jc w:val="right"/>
        <w:rPr>
          <w:b/>
          <w:bCs/>
          <w:i/>
        </w:rPr>
      </w:pPr>
    </w:p>
    <w:p w:rsidR="00926A4B" w:rsidRPr="00610187" w:rsidRDefault="00926A4B" w:rsidP="00811C80">
      <w:pPr>
        <w:tabs>
          <w:tab w:val="left" w:pos="1770"/>
        </w:tabs>
        <w:jc w:val="right"/>
        <w:rPr>
          <w:b/>
          <w:bCs/>
          <w:i/>
        </w:rPr>
      </w:pPr>
    </w:p>
    <w:p w:rsidR="00926A4B" w:rsidRPr="00610187" w:rsidRDefault="00926A4B" w:rsidP="00811C80">
      <w:pPr>
        <w:tabs>
          <w:tab w:val="left" w:pos="1770"/>
        </w:tabs>
        <w:jc w:val="right"/>
        <w:rPr>
          <w:b/>
          <w:bCs/>
          <w:i/>
        </w:rPr>
      </w:pPr>
    </w:p>
    <w:p w:rsidR="00926A4B" w:rsidRPr="00610187" w:rsidRDefault="00926A4B" w:rsidP="00811C80">
      <w:pPr>
        <w:tabs>
          <w:tab w:val="left" w:pos="1770"/>
        </w:tabs>
        <w:jc w:val="right"/>
        <w:rPr>
          <w:b/>
          <w:bCs/>
          <w:i/>
        </w:rPr>
      </w:pPr>
    </w:p>
    <w:p w:rsidR="00926A4B" w:rsidRPr="00610187" w:rsidRDefault="00926A4B" w:rsidP="00811C80">
      <w:pPr>
        <w:tabs>
          <w:tab w:val="left" w:pos="1770"/>
        </w:tabs>
        <w:jc w:val="right"/>
        <w:rPr>
          <w:b/>
          <w:bCs/>
          <w:i/>
        </w:rPr>
      </w:pPr>
    </w:p>
    <w:p w:rsidR="00926A4B" w:rsidRPr="00610187" w:rsidRDefault="00926A4B" w:rsidP="00811C80">
      <w:pPr>
        <w:tabs>
          <w:tab w:val="left" w:pos="1770"/>
        </w:tabs>
        <w:jc w:val="right"/>
        <w:rPr>
          <w:b/>
          <w:bCs/>
          <w:i/>
        </w:rPr>
      </w:pPr>
    </w:p>
    <w:p w:rsidR="00926A4B" w:rsidRPr="00610187" w:rsidRDefault="00926A4B" w:rsidP="00811C80">
      <w:pPr>
        <w:tabs>
          <w:tab w:val="left" w:pos="1770"/>
        </w:tabs>
        <w:jc w:val="right"/>
        <w:rPr>
          <w:b/>
          <w:bCs/>
          <w:i/>
        </w:rPr>
      </w:pPr>
    </w:p>
    <w:sectPr w:rsidR="00926A4B" w:rsidRPr="00610187" w:rsidSect="00F746D2">
      <w:footnotePr>
        <w:pos w:val="beneathText"/>
      </w:footnotePr>
      <w:pgSz w:w="11905" w:h="16837"/>
      <w:pgMar w:top="284" w:right="706" w:bottom="426" w:left="11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B5A" w:rsidRDefault="00F77B5A" w:rsidP="00D22E3F">
      <w:r>
        <w:separator/>
      </w:r>
    </w:p>
  </w:endnote>
  <w:endnote w:type="continuationSeparator" w:id="0">
    <w:p w:rsidR="00F77B5A" w:rsidRDefault="00F77B5A" w:rsidP="00D22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B5A" w:rsidRDefault="00F77B5A" w:rsidP="00D22E3F">
      <w:r>
        <w:separator/>
      </w:r>
    </w:p>
  </w:footnote>
  <w:footnote w:type="continuationSeparator" w:id="0">
    <w:p w:rsidR="00F77B5A" w:rsidRDefault="00F77B5A" w:rsidP="00D22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7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43055AA"/>
    <w:multiLevelType w:val="hybridMultilevel"/>
    <w:tmpl w:val="7D163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7717BC"/>
    <w:multiLevelType w:val="hybridMultilevel"/>
    <w:tmpl w:val="E7D2F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4B376B"/>
    <w:multiLevelType w:val="hybridMultilevel"/>
    <w:tmpl w:val="7D163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987233"/>
    <w:multiLevelType w:val="hybridMultilevel"/>
    <w:tmpl w:val="D6482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C737C8"/>
    <w:multiLevelType w:val="hybridMultilevel"/>
    <w:tmpl w:val="5F7219E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>
    <w:nsid w:val="4BD6214E"/>
    <w:multiLevelType w:val="hybridMultilevel"/>
    <w:tmpl w:val="ED0CA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CF6A01"/>
    <w:multiLevelType w:val="hybridMultilevel"/>
    <w:tmpl w:val="2D96454A"/>
    <w:lvl w:ilvl="0" w:tplc="A73E5F94">
      <w:start w:val="1"/>
      <w:numFmt w:val="decimal"/>
      <w:lvlText w:val="%1."/>
      <w:lvlJc w:val="left"/>
      <w:pPr>
        <w:ind w:left="5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3" w:hanging="360"/>
      </w:pPr>
    </w:lvl>
    <w:lvl w:ilvl="2" w:tplc="0419001B" w:tentative="1">
      <w:start w:val="1"/>
      <w:numFmt w:val="lowerRoman"/>
      <w:lvlText w:val="%3."/>
      <w:lvlJc w:val="right"/>
      <w:pPr>
        <w:ind w:left="1973" w:hanging="180"/>
      </w:pPr>
    </w:lvl>
    <w:lvl w:ilvl="3" w:tplc="0419000F" w:tentative="1">
      <w:start w:val="1"/>
      <w:numFmt w:val="decimal"/>
      <w:lvlText w:val="%4."/>
      <w:lvlJc w:val="left"/>
      <w:pPr>
        <w:ind w:left="2693" w:hanging="360"/>
      </w:pPr>
    </w:lvl>
    <w:lvl w:ilvl="4" w:tplc="04190019" w:tentative="1">
      <w:start w:val="1"/>
      <w:numFmt w:val="lowerLetter"/>
      <w:lvlText w:val="%5."/>
      <w:lvlJc w:val="left"/>
      <w:pPr>
        <w:ind w:left="3413" w:hanging="360"/>
      </w:pPr>
    </w:lvl>
    <w:lvl w:ilvl="5" w:tplc="0419001B" w:tentative="1">
      <w:start w:val="1"/>
      <w:numFmt w:val="lowerRoman"/>
      <w:lvlText w:val="%6."/>
      <w:lvlJc w:val="right"/>
      <w:pPr>
        <w:ind w:left="4133" w:hanging="180"/>
      </w:pPr>
    </w:lvl>
    <w:lvl w:ilvl="6" w:tplc="0419000F" w:tentative="1">
      <w:start w:val="1"/>
      <w:numFmt w:val="decimal"/>
      <w:lvlText w:val="%7."/>
      <w:lvlJc w:val="left"/>
      <w:pPr>
        <w:ind w:left="4853" w:hanging="360"/>
      </w:pPr>
    </w:lvl>
    <w:lvl w:ilvl="7" w:tplc="04190019" w:tentative="1">
      <w:start w:val="1"/>
      <w:numFmt w:val="lowerLetter"/>
      <w:lvlText w:val="%8."/>
      <w:lvlJc w:val="left"/>
      <w:pPr>
        <w:ind w:left="5573" w:hanging="360"/>
      </w:pPr>
    </w:lvl>
    <w:lvl w:ilvl="8" w:tplc="041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11">
    <w:nsid w:val="5D041F08"/>
    <w:multiLevelType w:val="hybridMultilevel"/>
    <w:tmpl w:val="540238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66E07A81"/>
    <w:multiLevelType w:val="hybridMultilevel"/>
    <w:tmpl w:val="EEEE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5F0FD3"/>
    <w:multiLevelType w:val="hybridMultilevel"/>
    <w:tmpl w:val="769E2D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BF01EFE"/>
    <w:multiLevelType w:val="hybridMultilevel"/>
    <w:tmpl w:val="C2246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260905"/>
    <w:multiLevelType w:val="hybridMultilevel"/>
    <w:tmpl w:val="6A3CF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6929FD"/>
    <w:multiLevelType w:val="hybridMultilevel"/>
    <w:tmpl w:val="6AAE0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C87C3E"/>
    <w:multiLevelType w:val="hybridMultilevel"/>
    <w:tmpl w:val="7D16373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7E321AF0"/>
    <w:multiLevelType w:val="hybridMultilevel"/>
    <w:tmpl w:val="1A860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0"/>
  </w:num>
  <w:num w:numId="6">
    <w:abstractNumId w:val="14"/>
  </w:num>
  <w:num w:numId="7">
    <w:abstractNumId w:val="15"/>
  </w:num>
  <w:num w:numId="8">
    <w:abstractNumId w:val="6"/>
  </w:num>
  <w:num w:numId="9">
    <w:abstractNumId w:val="5"/>
  </w:num>
  <w:num w:numId="10">
    <w:abstractNumId w:val="16"/>
  </w:num>
  <w:num w:numId="11">
    <w:abstractNumId w:val="17"/>
  </w:num>
  <w:num w:numId="12">
    <w:abstractNumId w:val="4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1"/>
  </w:num>
  <w:num w:numId="16">
    <w:abstractNumId w:val="8"/>
  </w:num>
  <w:num w:numId="17">
    <w:abstractNumId w:val="18"/>
  </w:num>
  <w:num w:numId="18">
    <w:abstractNumId w:val="9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8A3"/>
    <w:rsid w:val="000009D6"/>
    <w:rsid w:val="00010C59"/>
    <w:rsid w:val="000130BB"/>
    <w:rsid w:val="00013CA7"/>
    <w:rsid w:val="00024F25"/>
    <w:rsid w:val="00032499"/>
    <w:rsid w:val="00034944"/>
    <w:rsid w:val="000379B9"/>
    <w:rsid w:val="00041B0B"/>
    <w:rsid w:val="00054E54"/>
    <w:rsid w:val="00057E9C"/>
    <w:rsid w:val="00063F4E"/>
    <w:rsid w:val="00075C51"/>
    <w:rsid w:val="000822C6"/>
    <w:rsid w:val="000845ED"/>
    <w:rsid w:val="000875B5"/>
    <w:rsid w:val="00093CD8"/>
    <w:rsid w:val="000A52ED"/>
    <w:rsid w:val="000B00BE"/>
    <w:rsid w:val="000B56BA"/>
    <w:rsid w:val="000C1B2B"/>
    <w:rsid w:val="000D2840"/>
    <w:rsid w:val="000D35AE"/>
    <w:rsid w:val="000D63D1"/>
    <w:rsid w:val="000D6E44"/>
    <w:rsid w:val="000E037C"/>
    <w:rsid w:val="000E5FED"/>
    <w:rsid w:val="000E79FD"/>
    <w:rsid w:val="000F1700"/>
    <w:rsid w:val="000F6106"/>
    <w:rsid w:val="000F61A7"/>
    <w:rsid w:val="00110F72"/>
    <w:rsid w:val="00116101"/>
    <w:rsid w:val="00117BB9"/>
    <w:rsid w:val="00123243"/>
    <w:rsid w:val="00132571"/>
    <w:rsid w:val="00140229"/>
    <w:rsid w:val="001452D5"/>
    <w:rsid w:val="00145B1A"/>
    <w:rsid w:val="001473ED"/>
    <w:rsid w:val="00147C29"/>
    <w:rsid w:val="00150465"/>
    <w:rsid w:val="001635E3"/>
    <w:rsid w:val="00163F8E"/>
    <w:rsid w:val="0017123F"/>
    <w:rsid w:val="001746CE"/>
    <w:rsid w:val="001748DA"/>
    <w:rsid w:val="00174935"/>
    <w:rsid w:val="00174EA5"/>
    <w:rsid w:val="0018061A"/>
    <w:rsid w:val="00180DEB"/>
    <w:rsid w:val="00182B23"/>
    <w:rsid w:val="00197503"/>
    <w:rsid w:val="001A01F0"/>
    <w:rsid w:val="001B1333"/>
    <w:rsid w:val="001C5D55"/>
    <w:rsid w:val="001C6522"/>
    <w:rsid w:val="001C7DC6"/>
    <w:rsid w:val="001D2B99"/>
    <w:rsid w:val="001D434F"/>
    <w:rsid w:val="001D5ED8"/>
    <w:rsid w:val="001D61E4"/>
    <w:rsid w:val="001D6ABE"/>
    <w:rsid w:val="001E4C8A"/>
    <w:rsid w:val="001F6B02"/>
    <w:rsid w:val="00201A2B"/>
    <w:rsid w:val="00211579"/>
    <w:rsid w:val="0021396C"/>
    <w:rsid w:val="0021459E"/>
    <w:rsid w:val="002165CC"/>
    <w:rsid w:val="00220388"/>
    <w:rsid w:val="00223868"/>
    <w:rsid w:val="00235FF6"/>
    <w:rsid w:val="00241C09"/>
    <w:rsid w:val="002515BE"/>
    <w:rsid w:val="00251E75"/>
    <w:rsid w:val="00253283"/>
    <w:rsid w:val="002542B7"/>
    <w:rsid w:val="00264593"/>
    <w:rsid w:val="002673F6"/>
    <w:rsid w:val="00282D8A"/>
    <w:rsid w:val="00283123"/>
    <w:rsid w:val="00295C99"/>
    <w:rsid w:val="002A0A46"/>
    <w:rsid w:val="002A4A63"/>
    <w:rsid w:val="002B65B0"/>
    <w:rsid w:val="002C7E2A"/>
    <w:rsid w:val="002D0FFC"/>
    <w:rsid w:val="002F0FD8"/>
    <w:rsid w:val="00304290"/>
    <w:rsid w:val="00304E32"/>
    <w:rsid w:val="0032317E"/>
    <w:rsid w:val="0033246D"/>
    <w:rsid w:val="00332AB1"/>
    <w:rsid w:val="0033770F"/>
    <w:rsid w:val="0035093C"/>
    <w:rsid w:val="00363625"/>
    <w:rsid w:val="0038160D"/>
    <w:rsid w:val="0038273E"/>
    <w:rsid w:val="003829CE"/>
    <w:rsid w:val="0039063F"/>
    <w:rsid w:val="00390AB8"/>
    <w:rsid w:val="00392D91"/>
    <w:rsid w:val="00397A8E"/>
    <w:rsid w:val="003A0009"/>
    <w:rsid w:val="003A3E79"/>
    <w:rsid w:val="003A57EF"/>
    <w:rsid w:val="003A6EC4"/>
    <w:rsid w:val="003B19A2"/>
    <w:rsid w:val="003B349F"/>
    <w:rsid w:val="003B4F79"/>
    <w:rsid w:val="003C3B63"/>
    <w:rsid w:val="003C3E90"/>
    <w:rsid w:val="003D277A"/>
    <w:rsid w:val="003D4674"/>
    <w:rsid w:val="003D78EB"/>
    <w:rsid w:val="003E516A"/>
    <w:rsid w:val="003E5DC4"/>
    <w:rsid w:val="003F2A26"/>
    <w:rsid w:val="00406C69"/>
    <w:rsid w:val="00422616"/>
    <w:rsid w:val="00425626"/>
    <w:rsid w:val="004356FB"/>
    <w:rsid w:val="00435D27"/>
    <w:rsid w:val="00450659"/>
    <w:rsid w:val="0046334A"/>
    <w:rsid w:val="004855F3"/>
    <w:rsid w:val="00485733"/>
    <w:rsid w:val="00487CED"/>
    <w:rsid w:val="0049423A"/>
    <w:rsid w:val="00497DC9"/>
    <w:rsid w:val="004A0D60"/>
    <w:rsid w:val="004A1330"/>
    <w:rsid w:val="004A2E9E"/>
    <w:rsid w:val="004A3AAF"/>
    <w:rsid w:val="004A3DFC"/>
    <w:rsid w:val="004B1568"/>
    <w:rsid w:val="004B4C45"/>
    <w:rsid w:val="004B6572"/>
    <w:rsid w:val="004C3C10"/>
    <w:rsid w:val="004C3F7D"/>
    <w:rsid w:val="004C6E42"/>
    <w:rsid w:val="004D32A1"/>
    <w:rsid w:val="004E377F"/>
    <w:rsid w:val="004E3A24"/>
    <w:rsid w:val="004E7606"/>
    <w:rsid w:val="004F7063"/>
    <w:rsid w:val="004F7205"/>
    <w:rsid w:val="005019CB"/>
    <w:rsid w:val="005050D1"/>
    <w:rsid w:val="00506961"/>
    <w:rsid w:val="0051673A"/>
    <w:rsid w:val="005220EE"/>
    <w:rsid w:val="00531540"/>
    <w:rsid w:val="00532A17"/>
    <w:rsid w:val="00532AB6"/>
    <w:rsid w:val="00532BB8"/>
    <w:rsid w:val="00533CCC"/>
    <w:rsid w:val="00543AAE"/>
    <w:rsid w:val="00546A30"/>
    <w:rsid w:val="005511A0"/>
    <w:rsid w:val="005535F4"/>
    <w:rsid w:val="00561C30"/>
    <w:rsid w:val="005625F4"/>
    <w:rsid w:val="0057223A"/>
    <w:rsid w:val="00572B36"/>
    <w:rsid w:val="00572F20"/>
    <w:rsid w:val="00573736"/>
    <w:rsid w:val="00573A35"/>
    <w:rsid w:val="005800CB"/>
    <w:rsid w:val="00584913"/>
    <w:rsid w:val="00590EF3"/>
    <w:rsid w:val="00591684"/>
    <w:rsid w:val="005A161B"/>
    <w:rsid w:val="005A532A"/>
    <w:rsid w:val="005C178F"/>
    <w:rsid w:val="005C23C3"/>
    <w:rsid w:val="005E33FE"/>
    <w:rsid w:val="005F1D64"/>
    <w:rsid w:val="005F5D3B"/>
    <w:rsid w:val="005F6759"/>
    <w:rsid w:val="00610187"/>
    <w:rsid w:val="00610EBB"/>
    <w:rsid w:val="00611680"/>
    <w:rsid w:val="00612618"/>
    <w:rsid w:val="00622E34"/>
    <w:rsid w:val="00634855"/>
    <w:rsid w:val="00634AF2"/>
    <w:rsid w:val="00640943"/>
    <w:rsid w:val="0064228D"/>
    <w:rsid w:val="00642EA0"/>
    <w:rsid w:val="00655DEC"/>
    <w:rsid w:val="006571DA"/>
    <w:rsid w:val="0065729D"/>
    <w:rsid w:val="00670453"/>
    <w:rsid w:val="00671BE2"/>
    <w:rsid w:val="00680B65"/>
    <w:rsid w:val="00680EE1"/>
    <w:rsid w:val="00683AD0"/>
    <w:rsid w:val="006976E3"/>
    <w:rsid w:val="006A206B"/>
    <w:rsid w:val="006B182C"/>
    <w:rsid w:val="006B2422"/>
    <w:rsid w:val="006B3DF3"/>
    <w:rsid w:val="006B6335"/>
    <w:rsid w:val="006B795B"/>
    <w:rsid w:val="006C7E7C"/>
    <w:rsid w:val="006D07D6"/>
    <w:rsid w:val="006D2B27"/>
    <w:rsid w:val="006D4204"/>
    <w:rsid w:val="006D578C"/>
    <w:rsid w:val="006D6819"/>
    <w:rsid w:val="006D7F9D"/>
    <w:rsid w:val="006E04A9"/>
    <w:rsid w:val="006E2BFE"/>
    <w:rsid w:val="006E40B1"/>
    <w:rsid w:val="006F21D6"/>
    <w:rsid w:val="00703B4E"/>
    <w:rsid w:val="00704795"/>
    <w:rsid w:val="007079B4"/>
    <w:rsid w:val="00707BCC"/>
    <w:rsid w:val="007116BE"/>
    <w:rsid w:val="00715B10"/>
    <w:rsid w:val="007272C8"/>
    <w:rsid w:val="00732B86"/>
    <w:rsid w:val="007366E0"/>
    <w:rsid w:val="0075277E"/>
    <w:rsid w:val="00753315"/>
    <w:rsid w:val="007556E1"/>
    <w:rsid w:val="0075778A"/>
    <w:rsid w:val="00761AF3"/>
    <w:rsid w:val="00762D78"/>
    <w:rsid w:val="00777628"/>
    <w:rsid w:val="00783242"/>
    <w:rsid w:val="00787214"/>
    <w:rsid w:val="00790F54"/>
    <w:rsid w:val="00796C18"/>
    <w:rsid w:val="007A65A9"/>
    <w:rsid w:val="007A6A14"/>
    <w:rsid w:val="007B1961"/>
    <w:rsid w:val="007B2091"/>
    <w:rsid w:val="007B2822"/>
    <w:rsid w:val="007C56D2"/>
    <w:rsid w:val="007C6E5F"/>
    <w:rsid w:val="007E1EC5"/>
    <w:rsid w:val="007E2033"/>
    <w:rsid w:val="007E3C8C"/>
    <w:rsid w:val="007E600C"/>
    <w:rsid w:val="007E6225"/>
    <w:rsid w:val="007E730C"/>
    <w:rsid w:val="007F5BA1"/>
    <w:rsid w:val="00811754"/>
    <w:rsid w:val="00811C80"/>
    <w:rsid w:val="0081430E"/>
    <w:rsid w:val="00817ED5"/>
    <w:rsid w:val="00822740"/>
    <w:rsid w:val="00822EF1"/>
    <w:rsid w:val="00823EC7"/>
    <w:rsid w:val="0083364B"/>
    <w:rsid w:val="00841D32"/>
    <w:rsid w:val="00843492"/>
    <w:rsid w:val="00846F18"/>
    <w:rsid w:val="00852863"/>
    <w:rsid w:val="0085541D"/>
    <w:rsid w:val="008554CD"/>
    <w:rsid w:val="00863373"/>
    <w:rsid w:val="00871210"/>
    <w:rsid w:val="008716A5"/>
    <w:rsid w:val="008719A5"/>
    <w:rsid w:val="00871DED"/>
    <w:rsid w:val="00872C6A"/>
    <w:rsid w:val="00875520"/>
    <w:rsid w:val="00876631"/>
    <w:rsid w:val="00876784"/>
    <w:rsid w:val="00876E86"/>
    <w:rsid w:val="00876F7E"/>
    <w:rsid w:val="0087768B"/>
    <w:rsid w:val="0088156A"/>
    <w:rsid w:val="00882C81"/>
    <w:rsid w:val="00886199"/>
    <w:rsid w:val="0089028B"/>
    <w:rsid w:val="00890FAD"/>
    <w:rsid w:val="008911A5"/>
    <w:rsid w:val="008970A9"/>
    <w:rsid w:val="008A1BF8"/>
    <w:rsid w:val="008C54B6"/>
    <w:rsid w:val="008C7997"/>
    <w:rsid w:val="008E1D86"/>
    <w:rsid w:val="008E1E00"/>
    <w:rsid w:val="008E452F"/>
    <w:rsid w:val="008F314A"/>
    <w:rsid w:val="008F58E3"/>
    <w:rsid w:val="00900474"/>
    <w:rsid w:val="00900B7D"/>
    <w:rsid w:val="009162E2"/>
    <w:rsid w:val="00922329"/>
    <w:rsid w:val="00926A4B"/>
    <w:rsid w:val="00934CEF"/>
    <w:rsid w:val="0095006F"/>
    <w:rsid w:val="00950299"/>
    <w:rsid w:val="009557CB"/>
    <w:rsid w:val="00957893"/>
    <w:rsid w:val="00982E33"/>
    <w:rsid w:val="009915A1"/>
    <w:rsid w:val="0099182D"/>
    <w:rsid w:val="009939AC"/>
    <w:rsid w:val="00997571"/>
    <w:rsid w:val="009A072A"/>
    <w:rsid w:val="009A5029"/>
    <w:rsid w:val="009B6544"/>
    <w:rsid w:val="009B7414"/>
    <w:rsid w:val="009C1880"/>
    <w:rsid w:val="009C19B7"/>
    <w:rsid w:val="009D4FED"/>
    <w:rsid w:val="009D6937"/>
    <w:rsid w:val="009D6A74"/>
    <w:rsid w:val="009D7444"/>
    <w:rsid w:val="009E04AE"/>
    <w:rsid w:val="009E1EF8"/>
    <w:rsid w:val="009E25A5"/>
    <w:rsid w:val="009E29BC"/>
    <w:rsid w:val="009E4C41"/>
    <w:rsid w:val="009E525F"/>
    <w:rsid w:val="009E600B"/>
    <w:rsid w:val="009E6631"/>
    <w:rsid w:val="009F0E75"/>
    <w:rsid w:val="009F218A"/>
    <w:rsid w:val="00A0200E"/>
    <w:rsid w:val="00A05271"/>
    <w:rsid w:val="00A06470"/>
    <w:rsid w:val="00A07850"/>
    <w:rsid w:val="00A101A9"/>
    <w:rsid w:val="00A17E9C"/>
    <w:rsid w:val="00A24E79"/>
    <w:rsid w:val="00A25B46"/>
    <w:rsid w:val="00A54DE4"/>
    <w:rsid w:val="00A66AFE"/>
    <w:rsid w:val="00A8090F"/>
    <w:rsid w:val="00A80FF2"/>
    <w:rsid w:val="00A8277C"/>
    <w:rsid w:val="00AA360C"/>
    <w:rsid w:val="00AA3DF9"/>
    <w:rsid w:val="00AB3767"/>
    <w:rsid w:val="00AC0B1B"/>
    <w:rsid w:val="00AC3DC4"/>
    <w:rsid w:val="00AC3E8C"/>
    <w:rsid w:val="00AD080A"/>
    <w:rsid w:val="00AD530A"/>
    <w:rsid w:val="00AD590B"/>
    <w:rsid w:val="00AD6341"/>
    <w:rsid w:val="00AD6F65"/>
    <w:rsid w:val="00AE014D"/>
    <w:rsid w:val="00AE10F6"/>
    <w:rsid w:val="00AE1761"/>
    <w:rsid w:val="00AE33BB"/>
    <w:rsid w:val="00AE6C7F"/>
    <w:rsid w:val="00AF6AFA"/>
    <w:rsid w:val="00B158C4"/>
    <w:rsid w:val="00B21E96"/>
    <w:rsid w:val="00B24AD9"/>
    <w:rsid w:val="00B32691"/>
    <w:rsid w:val="00B3727E"/>
    <w:rsid w:val="00B41627"/>
    <w:rsid w:val="00B419FC"/>
    <w:rsid w:val="00B67EBB"/>
    <w:rsid w:val="00B7291A"/>
    <w:rsid w:val="00B76F77"/>
    <w:rsid w:val="00B80C41"/>
    <w:rsid w:val="00B8761F"/>
    <w:rsid w:val="00B95A5E"/>
    <w:rsid w:val="00BA3A4B"/>
    <w:rsid w:val="00BA606B"/>
    <w:rsid w:val="00BA67FE"/>
    <w:rsid w:val="00BA7157"/>
    <w:rsid w:val="00BB1AA0"/>
    <w:rsid w:val="00BB6231"/>
    <w:rsid w:val="00BC1B52"/>
    <w:rsid w:val="00BD719E"/>
    <w:rsid w:val="00BE53DC"/>
    <w:rsid w:val="00BF35A5"/>
    <w:rsid w:val="00BF382A"/>
    <w:rsid w:val="00C0468E"/>
    <w:rsid w:val="00C04EC3"/>
    <w:rsid w:val="00C17F6E"/>
    <w:rsid w:val="00C21CDF"/>
    <w:rsid w:val="00C338A3"/>
    <w:rsid w:val="00C45646"/>
    <w:rsid w:val="00C54489"/>
    <w:rsid w:val="00C603BC"/>
    <w:rsid w:val="00C840F8"/>
    <w:rsid w:val="00C86350"/>
    <w:rsid w:val="00C96B64"/>
    <w:rsid w:val="00CA0D32"/>
    <w:rsid w:val="00CB2005"/>
    <w:rsid w:val="00CC34EA"/>
    <w:rsid w:val="00CD1B2E"/>
    <w:rsid w:val="00CD3DAC"/>
    <w:rsid w:val="00CE0A5E"/>
    <w:rsid w:val="00CE6884"/>
    <w:rsid w:val="00CF35B4"/>
    <w:rsid w:val="00D02A2D"/>
    <w:rsid w:val="00D053C3"/>
    <w:rsid w:val="00D173FE"/>
    <w:rsid w:val="00D22E3F"/>
    <w:rsid w:val="00D24138"/>
    <w:rsid w:val="00D25319"/>
    <w:rsid w:val="00D26030"/>
    <w:rsid w:val="00D2666D"/>
    <w:rsid w:val="00D442B2"/>
    <w:rsid w:val="00D450A6"/>
    <w:rsid w:val="00D50FE5"/>
    <w:rsid w:val="00D6086E"/>
    <w:rsid w:val="00D63AA8"/>
    <w:rsid w:val="00D73259"/>
    <w:rsid w:val="00D905D8"/>
    <w:rsid w:val="00D97E11"/>
    <w:rsid w:val="00DA67D1"/>
    <w:rsid w:val="00DB1377"/>
    <w:rsid w:val="00DD252B"/>
    <w:rsid w:val="00DD2EF5"/>
    <w:rsid w:val="00DD3201"/>
    <w:rsid w:val="00DE0032"/>
    <w:rsid w:val="00E07B61"/>
    <w:rsid w:val="00E12DEB"/>
    <w:rsid w:val="00E13B50"/>
    <w:rsid w:val="00E17EDB"/>
    <w:rsid w:val="00E24ACD"/>
    <w:rsid w:val="00E25B38"/>
    <w:rsid w:val="00E326D0"/>
    <w:rsid w:val="00E33889"/>
    <w:rsid w:val="00E35D8C"/>
    <w:rsid w:val="00E44A73"/>
    <w:rsid w:val="00E53737"/>
    <w:rsid w:val="00E5689E"/>
    <w:rsid w:val="00E63DEE"/>
    <w:rsid w:val="00E84C2A"/>
    <w:rsid w:val="00E93265"/>
    <w:rsid w:val="00EA6921"/>
    <w:rsid w:val="00EB3249"/>
    <w:rsid w:val="00EB4B77"/>
    <w:rsid w:val="00EC0A9A"/>
    <w:rsid w:val="00ED27BE"/>
    <w:rsid w:val="00ED3552"/>
    <w:rsid w:val="00ED35C3"/>
    <w:rsid w:val="00EF02AB"/>
    <w:rsid w:val="00EF12D2"/>
    <w:rsid w:val="00F0724D"/>
    <w:rsid w:val="00F07398"/>
    <w:rsid w:val="00F10E82"/>
    <w:rsid w:val="00F24BFE"/>
    <w:rsid w:val="00F301F0"/>
    <w:rsid w:val="00F33318"/>
    <w:rsid w:val="00F3436F"/>
    <w:rsid w:val="00F52E09"/>
    <w:rsid w:val="00F53122"/>
    <w:rsid w:val="00F67280"/>
    <w:rsid w:val="00F702D5"/>
    <w:rsid w:val="00F746D2"/>
    <w:rsid w:val="00F77B5A"/>
    <w:rsid w:val="00F8317F"/>
    <w:rsid w:val="00F8499E"/>
    <w:rsid w:val="00FA2CE0"/>
    <w:rsid w:val="00FA49DD"/>
    <w:rsid w:val="00FB53F0"/>
    <w:rsid w:val="00FC38D9"/>
    <w:rsid w:val="00FC471A"/>
    <w:rsid w:val="00FD17DB"/>
    <w:rsid w:val="00FD413C"/>
    <w:rsid w:val="00FD4863"/>
    <w:rsid w:val="00FD7571"/>
    <w:rsid w:val="00FE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8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338A3"/>
    <w:pPr>
      <w:keepNext/>
      <w:numPr>
        <w:numId w:val="4"/>
      </w:numPr>
      <w:jc w:val="right"/>
      <w:outlineLvl w:val="0"/>
    </w:pPr>
    <w:rPr>
      <w:b/>
      <w:i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38A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38A3"/>
    <w:rPr>
      <w:rFonts w:ascii="Times New Roman" w:eastAsia="Times New Roman" w:hAnsi="Times New Roman" w:cs="Times New Roman"/>
      <w:b/>
      <w:i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C338A3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WW8Num3z0">
    <w:name w:val="WW8Num3z0"/>
    <w:rsid w:val="00C338A3"/>
    <w:rPr>
      <w:rFonts w:ascii="Wingdings" w:hAnsi="Wingdings" w:cs="StarSymbol"/>
      <w:sz w:val="18"/>
      <w:szCs w:val="18"/>
    </w:rPr>
  </w:style>
  <w:style w:type="character" w:customStyle="1" w:styleId="WW8Num3z1">
    <w:name w:val="WW8Num3z1"/>
    <w:rsid w:val="00C338A3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sid w:val="00C338A3"/>
    <w:rPr>
      <w:rFonts w:ascii="StarSymbol" w:hAnsi="StarSymbol" w:cs="StarSymbol"/>
      <w:sz w:val="18"/>
      <w:szCs w:val="18"/>
    </w:rPr>
  </w:style>
  <w:style w:type="character" w:customStyle="1" w:styleId="WW8Num4z0">
    <w:name w:val="WW8Num4z0"/>
    <w:rsid w:val="00C338A3"/>
    <w:rPr>
      <w:rFonts w:ascii="Wingdings" w:hAnsi="Wingdings" w:cs="StarSymbol"/>
      <w:sz w:val="18"/>
      <w:szCs w:val="18"/>
    </w:rPr>
  </w:style>
  <w:style w:type="character" w:customStyle="1" w:styleId="WW8Num5z0">
    <w:name w:val="WW8Num5z0"/>
    <w:rsid w:val="00C338A3"/>
    <w:rPr>
      <w:rFonts w:ascii="Wingdings" w:hAnsi="Wingdings" w:cs="StarSymbol"/>
      <w:sz w:val="18"/>
      <w:szCs w:val="18"/>
    </w:rPr>
  </w:style>
  <w:style w:type="character" w:customStyle="1" w:styleId="WW8Num5z1">
    <w:name w:val="WW8Num5z1"/>
    <w:rsid w:val="00C338A3"/>
    <w:rPr>
      <w:rFonts w:ascii="Wingdings 2" w:hAnsi="Wingdings 2" w:cs="StarSymbol"/>
      <w:sz w:val="18"/>
      <w:szCs w:val="18"/>
    </w:rPr>
  </w:style>
  <w:style w:type="character" w:customStyle="1" w:styleId="WW8Num5z2">
    <w:name w:val="WW8Num5z2"/>
    <w:rsid w:val="00C338A3"/>
    <w:rPr>
      <w:rFonts w:ascii="StarSymbol" w:hAnsi="StarSymbol" w:cs="StarSymbol"/>
      <w:sz w:val="18"/>
      <w:szCs w:val="18"/>
    </w:rPr>
  </w:style>
  <w:style w:type="character" w:customStyle="1" w:styleId="WW8Num6z0">
    <w:name w:val="WW8Num6z0"/>
    <w:rsid w:val="00C338A3"/>
    <w:rPr>
      <w:rFonts w:ascii="Wingdings" w:hAnsi="Wingdings" w:cs="StarSymbol"/>
      <w:sz w:val="18"/>
      <w:szCs w:val="18"/>
    </w:rPr>
  </w:style>
  <w:style w:type="character" w:customStyle="1" w:styleId="WW8Num6z1">
    <w:name w:val="WW8Num6z1"/>
    <w:rsid w:val="00C338A3"/>
    <w:rPr>
      <w:rFonts w:ascii="Wingdings 2" w:hAnsi="Wingdings 2" w:cs="StarSymbol"/>
      <w:sz w:val="18"/>
      <w:szCs w:val="18"/>
    </w:rPr>
  </w:style>
  <w:style w:type="character" w:customStyle="1" w:styleId="WW8Num6z2">
    <w:name w:val="WW8Num6z2"/>
    <w:rsid w:val="00C338A3"/>
    <w:rPr>
      <w:rFonts w:ascii="StarSymbol" w:hAnsi="StarSymbol" w:cs="StarSymbol"/>
      <w:sz w:val="18"/>
      <w:szCs w:val="18"/>
    </w:rPr>
  </w:style>
  <w:style w:type="character" w:customStyle="1" w:styleId="WW8Num7z0">
    <w:name w:val="WW8Num7z0"/>
    <w:rsid w:val="00C338A3"/>
    <w:rPr>
      <w:rFonts w:ascii="Wingdings" w:hAnsi="Wingdings" w:cs="StarSymbol"/>
      <w:sz w:val="18"/>
      <w:szCs w:val="18"/>
    </w:rPr>
  </w:style>
  <w:style w:type="character" w:customStyle="1" w:styleId="WW8Num7z1">
    <w:name w:val="WW8Num7z1"/>
    <w:rsid w:val="00C338A3"/>
    <w:rPr>
      <w:rFonts w:ascii="Wingdings 2" w:hAnsi="Wingdings 2" w:cs="StarSymbol"/>
      <w:sz w:val="18"/>
      <w:szCs w:val="18"/>
    </w:rPr>
  </w:style>
  <w:style w:type="character" w:customStyle="1" w:styleId="WW8Num7z2">
    <w:name w:val="WW8Num7z2"/>
    <w:rsid w:val="00C338A3"/>
    <w:rPr>
      <w:rFonts w:ascii="StarSymbol" w:hAnsi="StarSymbol" w:cs="StarSymbol"/>
      <w:sz w:val="18"/>
      <w:szCs w:val="18"/>
    </w:rPr>
  </w:style>
  <w:style w:type="character" w:customStyle="1" w:styleId="WW8Num8z0">
    <w:name w:val="WW8Num8z0"/>
    <w:rsid w:val="00C338A3"/>
    <w:rPr>
      <w:rFonts w:ascii="Wingdings" w:hAnsi="Wingdings" w:cs="StarSymbol"/>
      <w:sz w:val="18"/>
      <w:szCs w:val="18"/>
    </w:rPr>
  </w:style>
  <w:style w:type="character" w:customStyle="1" w:styleId="WW8Num8z1">
    <w:name w:val="WW8Num8z1"/>
    <w:rsid w:val="00C338A3"/>
    <w:rPr>
      <w:rFonts w:ascii="Wingdings 2" w:hAnsi="Wingdings 2" w:cs="StarSymbol"/>
      <w:sz w:val="18"/>
      <w:szCs w:val="18"/>
    </w:rPr>
  </w:style>
  <w:style w:type="character" w:customStyle="1" w:styleId="WW8Num8z2">
    <w:name w:val="WW8Num8z2"/>
    <w:rsid w:val="00C338A3"/>
    <w:rPr>
      <w:rFonts w:ascii="StarSymbol" w:hAnsi="StarSymbol" w:cs="StarSymbol"/>
      <w:sz w:val="18"/>
      <w:szCs w:val="18"/>
    </w:rPr>
  </w:style>
  <w:style w:type="character" w:customStyle="1" w:styleId="WW8Num10z0">
    <w:name w:val="WW8Num10z0"/>
    <w:rsid w:val="00C338A3"/>
    <w:rPr>
      <w:rFonts w:ascii="Wingdings" w:hAnsi="Wingdings" w:cs="StarSymbol"/>
      <w:sz w:val="18"/>
      <w:szCs w:val="18"/>
    </w:rPr>
  </w:style>
  <w:style w:type="character" w:customStyle="1" w:styleId="8">
    <w:name w:val="Основной шрифт абзаца8"/>
    <w:rsid w:val="00C338A3"/>
  </w:style>
  <w:style w:type="character" w:customStyle="1" w:styleId="Absatz-Standardschriftart">
    <w:name w:val="Absatz-Standardschriftart"/>
    <w:rsid w:val="00C338A3"/>
  </w:style>
  <w:style w:type="character" w:customStyle="1" w:styleId="WW-Absatz-Standardschriftart">
    <w:name w:val="WW-Absatz-Standardschriftart"/>
    <w:rsid w:val="00C338A3"/>
  </w:style>
  <w:style w:type="character" w:customStyle="1" w:styleId="WW-Absatz-Standardschriftart1">
    <w:name w:val="WW-Absatz-Standardschriftart1"/>
    <w:rsid w:val="00C338A3"/>
  </w:style>
  <w:style w:type="character" w:customStyle="1" w:styleId="WW-Absatz-Standardschriftart11">
    <w:name w:val="WW-Absatz-Standardschriftart11"/>
    <w:rsid w:val="00C338A3"/>
  </w:style>
  <w:style w:type="character" w:customStyle="1" w:styleId="WW8Num9z0">
    <w:name w:val="WW8Num9z0"/>
    <w:rsid w:val="00C338A3"/>
    <w:rPr>
      <w:rFonts w:ascii="Wingdings" w:hAnsi="Wingdings" w:cs="StarSymbol"/>
      <w:sz w:val="18"/>
      <w:szCs w:val="18"/>
    </w:rPr>
  </w:style>
  <w:style w:type="character" w:customStyle="1" w:styleId="WW8Num9z1">
    <w:name w:val="WW8Num9z1"/>
    <w:rsid w:val="00C338A3"/>
    <w:rPr>
      <w:rFonts w:ascii="Wingdings 2" w:hAnsi="Wingdings 2" w:cs="StarSymbol"/>
      <w:sz w:val="18"/>
      <w:szCs w:val="18"/>
    </w:rPr>
  </w:style>
  <w:style w:type="character" w:customStyle="1" w:styleId="WW8Num9z2">
    <w:name w:val="WW8Num9z2"/>
    <w:rsid w:val="00C338A3"/>
    <w:rPr>
      <w:rFonts w:ascii="StarSymbol" w:hAnsi="StarSymbol" w:cs="StarSymbol"/>
      <w:sz w:val="18"/>
      <w:szCs w:val="18"/>
    </w:rPr>
  </w:style>
  <w:style w:type="character" w:customStyle="1" w:styleId="WW8Num10z1">
    <w:name w:val="WW8Num10z1"/>
    <w:rsid w:val="00C338A3"/>
    <w:rPr>
      <w:rFonts w:ascii="Wingdings 2" w:hAnsi="Wingdings 2" w:cs="StarSymbol"/>
      <w:sz w:val="18"/>
      <w:szCs w:val="18"/>
    </w:rPr>
  </w:style>
  <w:style w:type="character" w:customStyle="1" w:styleId="WW8Num10z2">
    <w:name w:val="WW8Num10z2"/>
    <w:rsid w:val="00C338A3"/>
    <w:rPr>
      <w:rFonts w:ascii="StarSymbol" w:hAnsi="StarSymbol" w:cs="StarSymbol"/>
      <w:sz w:val="18"/>
      <w:szCs w:val="18"/>
    </w:rPr>
  </w:style>
  <w:style w:type="character" w:customStyle="1" w:styleId="WW8Num12z0">
    <w:name w:val="WW8Num12z0"/>
    <w:rsid w:val="00C338A3"/>
    <w:rPr>
      <w:rFonts w:ascii="Wingdings" w:hAnsi="Wingdings" w:cs="StarSymbol"/>
      <w:sz w:val="18"/>
      <w:szCs w:val="18"/>
    </w:rPr>
  </w:style>
  <w:style w:type="character" w:customStyle="1" w:styleId="WW8Num12z1">
    <w:name w:val="WW8Num12z1"/>
    <w:rsid w:val="00C338A3"/>
    <w:rPr>
      <w:rFonts w:ascii="Wingdings 2" w:hAnsi="Wingdings 2" w:cs="StarSymbol"/>
      <w:sz w:val="18"/>
      <w:szCs w:val="18"/>
    </w:rPr>
  </w:style>
  <w:style w:type="character" w:customStyle="1" w:styleId="WW8Num12z2">
    <w:name w:val="WW8Num12z2"/>
    <w:rsid w:val="00C338A3"/>
    <w:rPr>
      <w:rFonts w:ascii="StarSymbol" w:hAnsi="StarSymbol" w:cs="StarSymbol"/>
      <w:sz w:val="18"/>
      <w:szCs w:val="18"/>
    </w:rPr>
  </w:style>
  <w:style w:type="character" w:customStyle="1" w:styleId="WW8Num13z0">
    <w:name w:val="WW8Num13z0"/>
    <w:rsid w:val="00C338A3"/>
    <w:rPr>
      <w:rFonts w:ascii="Symbol" w:hAnsi="Symbol"/>
    </w:rPr>
  </w:style>
  <w:style w:type="character" w:customStyle="1" w:styleId="WW8Num13z1">
    <w:name w:val="WW8Num13z1"/>
    <w:rsid w:val="00C338A3"/>
    <w:rPr>
      <w:rFonts w:ascii="Courier New" w:hAnsi="Courier New" w:cs="Courier New"/>
    </w:rPr>
  </w:style>
  <w:style w:type="character" w:customStyle="1" w:styleId="WW8Num13z2">
    <w:name w:val="WW8Num13z2"/>
    <w:rsid w:val="00C338A3"/>
    <w:rPr>
      <w:rFonts w:ascii="Wingdings" w:hAnsi="Wingdings"/>
    </w:rPr>
  </w:style>
  <w:style w:type="character" w:customStyle="1" w:styleId="WW8Num14z0">
    <w:name w:val="WW8Num14z0"/>
    <w:rsid w:val="00C338A3"/>
    <w:rPr>
      <w:rFonts w:ascii="Symbol" w:hAnsi="Symbol"/>
    </w:rPr>
  </w:style>
  <w:style w:type="character" w:customStyle="1" w:styleId="WW8Num14z1">
    <w:name w:val="WW8Num14z1"/>
    <w:rsid w:val="00C338A3"/>
    <w:rPr>
      <w:rFonts w:ascii="Courier New" w:hAnsi="Courier New" w:cs="Courier New"/>
    </w:rPr>
  </w:style>
  <w:style w:type="character" w:customStyle="1" w:styleId="WW8Num14z2">
    <w:name w:val="WW8Num14z2"/>
    <w:rsid w:val="00C338A3"/>
    <w:rPr>
      <w:rFonts w:ascii="Wingdings" w:hAnsi="Wingdings"/>
    </w:rPr>
  </w:style>
  <w:style w:type="character" w:customStyle="1" w:styleId="7">
    <w:name w:val="Основной шрифт абзаца7"/>
    <w:rsid w:val="00C338A3"/>
  </w:style>
  <w:style w:type="character" w:customStyle="1" w:styleId="6">
    <w:name w:val="Основной шрифт абзаца6"/>
    <w:rsid w:val="00C338A3"/>
  </w:style>
  <w:style w:type="character" w:customStyle="1" w:styleId="WW-Absatz-Standardschriftart111">
    <w:name w:val="WW-Absatz-Standardschriftart111"/>
    <w:rsid w:val="00C338A3"/>
  </w:style>
  <w:style w:type="character" w:customStyle="1" w:styleId="5">
    <w:name w:val="Основной шрифт абзаца5"/>
    <w:rsid w:val="00C338A3"/>
  </w:style>
  <w:style w:type="character" w:customStyle="1" w:styleId="4">
    <w:name w:val="Основной шрифт абзаца4"/>
    <w:rsid w:val="00C338A3"/>
  </w:style>
  <w:style w:type="character" w:customStyle="1" w:styleId="WW-Absatz-Standardschriftart1111">
    <w:name w:val="WW-Absatz-Standardschriftart1111"/>
    <w:rsid w:val="00C338A3"/>
  </w:style>
  <w:style w:type="character" w:customStyle="1" w:styleId="WW-Absatz-Standardschriftart11111">
    <w:name w:val="WW-Absatz-Standardschriftart11111"/>
    <w:rsid w:val="00C338A3"/>
  </w:style>
  <w:style w:type="character" w:customStyle="1" w:styleId="WW-Absatz-Standardschriftart111111">
    <w:name w:val="WW-Absatz-Standardschriftart111111"/>
    <w:rsid w:val="00C338A3"/>
  </w:style>
  <w:style w:type="character" w:customStyle="1" w:styleId="WW8Num4z1">
    <w:name w:val="WW8Num4z1"/>
    <w:rsid w:val="00C338A3"/>
    <w:rPr>
      <w:rFonts w:ascii="Wingdings 2" w:hAnsi="Wingdings 2" w:cs="StarSymbol"/>
      <w:sz w:val="18"/>
      <w:szCs w:val="18"/>
    </w:rPr>
  </w:style>
  <w:style w:type="character" w:customStyle="1" w:styleId="WW8Num4z2">
    <w:name w:val="WW8Num4z2"/>
    <w:rsid w:val="00C338A3"/>
    <w:rPr>
      <w:rFonts w:ascii="StarSymbol" w:hAnsi="StarSymbol" w:cs="StarSymbol"/>
      <w:sz w:val="18"/>
      <w:szCs w:val="18"/>
    </w:rPr>
  </w:style>
  <w:style w:type="character" w:customStyle="1" w:styleId="3">
    <w:name w:val="Основной шрифт абзаца3"/>
    <w:rsid w:val="00C338A3"/>
  </w:style>
  <w:style w:type="character" w:customStyle="1" w:styleId="WW-Absatz-Standardschriftart1111111">
    <w:name w:val="WW-Absatz-Standardschriftart1111111"/>
    <w:rsid w:val="00C338A3"/>
  </w:style>
  <w:style w:type="character" w:customStyle="1" w:styleId="WW-Absatz-Standardschriftart11111111">
    <w:name w:val="WW-Absatz-Standardschriftart11111111"/>
    <w:rsid w:val="00C338A3"/>
  </w:style>
  <w:style w:type="character" w:customStyle="1" w:styleId="WW-Absatz-Standardschriftart111111111">
    <w:name w:val="WW-Absatz-Standardschriftart111111111"/>
    <w:rsid w:val="00C338A3"/>
  </w:style>
  <w:style w:type="character" w:customStyle="1" w:styleId="WW-Absatz-Standardschriftart1111111111">
    <w:name w:val="WW-Absatz-Standardschriftart1111111111"/>
    <w:rsid w:val="00C338A3"/>
  </w:style>
  <w:style w:type="character" w:customStyle="1" w:styleId="WW-Absatz-Standardschriftart11111111111">
    <w:name w:val="WW-Absatz-Standardschriftart11111111111"/>
    <w:rsid w:val="00C338A3"/>
  </w:style>
  <w:style w:type="character" w:customStyle="1" w:styleId="WW-Absatz-Standardschriftart111111111111">
    <w:name w:val="WW-Absatz-Standardschriftart111111111111"/>
    <w:rsid w:val="00C338A3"/>
  </w:style>
  <w:style w:type="character" w:customStyle="1" w:styleId="WW-Absatz-Standardschriftart1111111111111">
    <w:name w:val="WW-Absatz-Standardschriftart1111111111111"/>
    <w:rsid w:val="00C338A3"/>
  </w:style>
  <w:style w:type="character" w:customStyle="1" w:styleId="WW-Absatz-Standardschriftart11111111111111">
    <w:name w:val="WW-Absatz-Standardschriftart11111111111111"/>
    <w:rsid w:val="00C338A3"/>
  </w:style>
  <w:style w:type="character" w:customStyle="1" w:styleId="WW-Absatz-Standardschriftart111111111111111">
    <w:name w:val="WW-Absatz-Standardschriftart111111111111111"/>
    <w:rsid w:val="00C338A3"/>
  </w:style>
  <w:style w:type="character" w:customStyle="1" w:styleId="21">
    <w:name w:val="Основной шрифт абзаца2"/>
    <w:rsid w:val="00C338A3"/>
  </w:style>
  <w:style w:type="character" w:customStyle="1" w:styleId="WW-Absatz-Standardschriftart1111111111111111">
    <w:name w:val="WW-Absatz-Standardschriftart1111111111111111"/>
    <w:rsid w:val="00C338A3"/>
  </w:style>
  <w:style w:type="character" w:customStyle="1" w:styleId="11">
    <w:name w:val="Основной шрифт абзаца1"/>
    <w:rsid w:val="00C338A3"/>
  </w:style>
  <w:style w:type="character" w:customStyle="1" w:styleId="FontStyle47">
    <w:name w:val="Font Style47"/>
    <w:rsid w:val="00C338A3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9">
    <w:name w:val="Font Style39"/>
    <w:rsid w:val="00C338A3"/>
    <w:rPr>
      <w:rFonts w:ascii="Times New Roman" w:hAnsi="Times New Roman" w:cs="Times New Roman"/>
      <w:sz w:val="18"/>
      <w:szCs w:val="18"/>
    </w:rPr>
  </w:style>
  <w:style w:type="character" w:customStyle="1" w:styleId="a3">
    <w:name w:val="Маркеры списка"/>
    <w:rsid w:val="00C338A3"/>
    <w:rPr>
      <w:rFonts w:ascii="StarSymbol" w:eastAsia="StarSymbol" w:hAnsi="StarSymbol" w:cs="StarSymbol"/>
      <w:sz w:val="18"/>
      <w:szCs w:val="18"/>
    </w:rPr>
  </w:style>
  <w:style w:type="character" w:customStyle="1" w:styleId="FontStyle42">
    <w:name w:val="Font Style42"/>
    <w:rsid w:val="00C338A3"/>
    <w:rPr>
      <w:rFonts w:ascii="Times New Roman" w:hAnsi="Times New Roman" w:cs="Times New Roman"/>
      <w:sz w:val="22"/>
      <w:szCs w:val="22"/>
    </w:rPr>
  </w:style>
  <w:style w:type="character" w:customStyle="1" w:styleId="a4">
    <w:name w:val="Символ нумерации"/>
    <w:rsid w:val="00C338A3"/>
  </w:style>
  <w:style w:type="character" w:styleId="a5">
    <w:name w:val="Strong"/>
    <w:qFormat/>
    <w:rsid w:val="00C338A3"/>
    <w:rPr>
      <w:b/>
      <w:bCs/>
    </w:rPr>
  </w:style>
  <w:style w:type="character" w:styleId="a6">
    <w:name w:val="Emphasis"/>
    <w:qFormat/>
    <w:rsid w:val="00C338A3"/>
    <w:rPr>
      <w:i/>
      <w:iCs/>
    </w:rPr>
  </w:style>
  <w:style w:type="character" w:customStyle="1" w:styleId="a7">
    <w:name w:val="Знак Знак"/>
    <w:rsid w:val="00C338A3"/>
    <w:rPr>
      <w:rFonts w:ascii="Tahoma" w:hAnsi="Tahoma" w:cs="Tahoma"/>
      <w:sz w:val="16"/>
      <w:szCs w:val="16"/>
    </w:rPr>
  </w:style>
  <w:style w:type="paragraph" w:customStyle="1" w:styleId="12">
    <w:name w:val="Заголовок1"/>
    <w:basedOn w:val="a"/>
    <w:next w:val="a8"/>
    <w:rsid w:val="00C338A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8">
    <w:name w:val="Body Text"/>
    <w:basedOn w:val="a"/>
    <w:link w:val="a9"/>
    <w:semiHidden/>
    <w:rsid w:val="00C338A3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338A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"/>
    <w:basedOn w:val="a8"/>
    <w:semiHidden/>
    <w:rsid w:val="00C338A3"/>
    <w:rPr>
      <w:rFonts w:cs="Tahoma"/>
    </w:rPr>
  </w:style>
  <w:style w:type="paragraph" w:customStyle="1" w:styleId="80">
    <w:name w:val="Название8"/>
    <w:basedOn w:val="a"/>
    <w:rsid w:val="00C338A3"/>
    <w:pPr>
      <w:suppressLineNumbers/>
      <w:spacing w:before="120" w:after="120"/>
    </w:pPr>
    <w:rPr>
      <w:rFonts w:cs="Tahoma"/>
      <w:i/>
      <w:iCs/>
    </w:rPr>
  </w:style>
  <w:style w:type="paragraph" w:customStyle="1" w:styleId="81">
    <w:name w:val="Указатель8"/>
    <w:basedOn w:val="a"/>
    <w:rsid w:val="00C338A3"/>
    <w:pPr>
      <w:suppressLineNumbers/>
    </w:pPr>
    <w:rPr>
      <w:rFonts w:cs="Tahoma"/>
    </w:rPr>
  </w:style>
  <w:style w:type="paragraph" w:customStyle="1" w:styleId="70">
    <w:name w:val="Название7"/>
    <w:basedOn w:val="a"/>
    <w:rsid w:val="00C338A3"/>
    <w:pPr>
      <w:suppressLineNumbers/>
      <w:spacing w:before="120" w:after="120"/>
    </w:pPr>
    <w:rPr>
      <w:rFonts w:cs="Tahoma"/>
      <w:i/>
      <w:iCs/>
    </w:rPr>
  </w:style>
  <w:style w:type="paragraph" w:customStyle="1" w:styleId="71">
    <w:name w:val="Указатель7"/>
    <w:basedOn w:val="a"/>
    <w:rsid w:val="00C338A3"/>
    <w:pPr>
      <w:suppressLineNumbers/>
    </w:pPr>
    <w:rPr>
      <w:rFonts w:cs="Tahoma"/>
    </w:rPr>
  </w:style>
  <w:style w:type="paragraph" w:customStyle="1" w:styleId="60">
    <w:name w:val="Название6"/>
    <w:basedOn w:val="a"/>
    <w:rsid w:val="00C338A3"/>
    <w:pPr>
      <w:suppressLineNumbers/>
      <w:spacing w:before="120" w:after="120"/>
    </w:pPr>
    <w:rPr>
      <w:rFonts w:cs="Tahoma"/>
      <w:i/>
      <w:iCs/>
    </w:rPr>
  </w:style>
  <w:style w:type="paragraph" w:customStyle="1" w:styleId="61">
    <w:name w:val="Указатель6"/>
    <w:basedOn w:val="a"/>
    <w:rsid w:val="00C338A3"/>
    <w:pPr>
      <w:suppressLineNumbers/>
    </w:pPr>
    <w:rPr>
      <w:rFonts w:cs="Tahoma"/>
    </w:rPr>
  </w:style>
  <w:style w:type="paragraph" w:customStyle="1" w:styleId="50">
    <w:name w:val="Название5"/>
    <w:basedOn w:val="a"/>
    <w:rsid w:val="00C338A3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rsid w:val="00C338A3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C338A3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rsid w:val="00C338A3"/>
    <w:pPr>
      <w:suppressLineNumbers/>
    </w:pPr>
    <w:rPr>
      <w:rFonts w:cs="Tahoma"/>
    </w:rPr>
  </w:style>
  <w:style w:type="paragraph" w:customStyle="1" w:styleId="30">
    <w:name w:val="Название3"/>
    <w:basedOn w:val="a"/>
    <w:rsid w:val="00C338A3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rsid w:val="00C338A3"/>
    <w:pPr>
      <w:suppressLineNumbers/>
    </w:pPr>
    <w:rPr>
      <w:rFonts w:cs="Tahoma"/>
    </w:rPr>
  </w:style>
  <w:style w:type="paragraph" w:customStyle="1" w:styleId="22">
    <w:name w:val="Название2"/>
    <w:basedOn w:val="a"/>
    <w:rsid w:val="00C338A3"/>
    <w:pPr>
      <w:suppressLineNumbers/>
      <w:spacing w:before="120" w:after="120"/>
    </w:pPr>
    <w:rPr>
      <w:rFonts w:cs="Tahoma"/>
      <w:i/>
      <w:iCs/>
    </w:rPr>
  </w:style>
  <w:style w:type="paragraph" w:customStyle="1" w:styleId="23">
    <w:name w:val="Указатель2"/>
    <w:basedOn w:val="a"/>
    <w:rsid w:val="00C338A3"/>
    <w:pPr>
      <w:suppressLineNumbers/>
    </w:pPr>
    <w:rPr>
      <w:rFonts w:cs="Tahoma"/>
    </w:rPr>
  </w:style>
  <w:style w:type="paragraph" w:customStyle="1" w:styleId="13">
    <w:name w:val="Название1"/>
    <w:basedOn w:val="a"/>
    <w:rsid w:val="00C338A3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rsid w:val="00C338A3"/>
    <w:pPr>
      <w:suppressLineNumbers/>
    </w:pPr>
    <w:rPr>
      <w:rFonts w:cs="Tahoma"/>
    </w:rPr>
  </w:style>
  <w:style w:type="paragraph" w:styleId="ab">
    <w:name w:val="header"/>
    <w:basedOn w:val="a"/>
    <w:link w:val="ac"/>
    <w:semiHidden/>
    <w:rsid w:val="00C338A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semiHidden/>
    <w:rsid w:val="00C338A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footer"/>
    <w:basedOn w:val="a"/>
    <w:link w:val="ae"/>
    <w:semiHidden/>
    <w:rsid w:val="00C338A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semiHidden/>
    <w:rsid w:val="00C338A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">
    <w:name w:val="Содержимое врезки"/>
    <w:basedOn w:val="a8"/>
    <w:rsid w:val="00C338A3"/>
  </w:style>
  <w:style w:type="paragraph" w:customStyle="1" w:styleId="af0">
    <w:name w:val="Содержимое таблицы"/>
    <w:basedOn w:val="a"/>
    <w:rsid w:val="00C338A3"/>
    <w:pPr>
      <w:suppressLineNumbers/>
    </w:pPr>
  </w:style>
  <w:style w:type="paragraph" w:customStyle="1" w:styleId="af1">
    <w:name w:val="Заголовок таблицы"/>
    <w:basedOn w:val="af0"/>
    <w:rsid w:val="00C338A3"/>
    <w:pPr>
      <w:jc w:val="center"/>
    </w:pPr>
    <w:rPr>
      <w:b/>
      <w:bCs/>
    </w:rPr>
  </w:style>
  <w:style w:type="paragraph" w:styleId="af2">
    <w:name w:val="List Paragraph"/>
    <w:basedOn w:val="a"/>
    <w:uiPriority w:val="34"/>
    <w:qFormat/>
    <w:rsid w:val="00C338A3"/>
    <w:pPr>
      <w:ind w:left="720"/>
    </w:pPr>
  </w:style>
  <w:style w:type="paragraph" w:customStyle="1" w:styleId="Style8">
    <w:name w:val="Style8"/>
    <w:basedOn w:val="a"/>
    <w:rsid w:val="00C338A3"/>
    <w:pPr>
      <w:widowControl w:val="0"/>
      <w:autoSpaceDE w:val="0"/>
      <w:spacing w:line="221" w:lineRule="exact"/>
      <w:jc w:val="center"/>
    </w:pPr>
  </w:style>
  <w:style w:type="paragraph" w:customStyle="1" w:styleId="Style14">
    <w:name w:val="Style14"/>
    <w:basedOn w:val="a"/>
    <w:rsid w:val="00C338A3"/>
    <w:pPr>
      <w:widowControl w:val="0"/>
      <w:autoSpaceDE w:val="0"/>
    </w:pPr>
  </w:style>
  <w:style w:type="paragraph" w:customStyle="1" w:styleId="Style18">
    <w:name w:val="Style18"/>
    <w:basedOn w:val="a"/>
    <w:rsid w:val="00C338A3"/>
    <w:pPr>
      <w:widowControl w:val="0"/>
      <w:autoSpaceDE w:val="0"/>
    </w:pPr>
  </w:style>
  <w:style w:type="paragraph" w:customStyle="1" w:styleId="Style15">
    <w:name w:val="Style15"/>
    <w:basedOn w:val="a"/>
    <w:rsid w:val="00C338A3"/>
    <w:pPr>
      <w:widowControl w:val="0"/>
      <w:autoSpaceDE w:val="0"/>
    </w:pPr>
  </w:style>
  <w:style w:type="paragraph" w:styleId="af3">
    <w:name w:val="Normal (Web)"/>
    <w:basedOn w:val="a"/>
    <w:rsid w:val="00C338A3"/>
    <w:pPr>
      <w:spacing w:before="280" w:after="280"/>
    </w:pPr>
  </w:style>
  <w:style w:type="paragraph" w:styleId="af4">
    <w:name w:val="Balloon Text"/>
    <w:basedOn w:val="a"/>
    <w:link w:val="af5"/>
    <w:rsid w:val="00C338A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C338A3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tandard">
    <w:name w:val="Standard"/>
    <w:rsid w:val="00C338A3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customStyle="1" w:styleId="TableContents">
    <w:name w:val="Table Contents"/>
    <w:basedOn w:val="Standard"/>
    <w:rsid w:val="00C338A3"/>
    <w:pPr>
      <w:suppressLineNumbers/>
    </w:pPr>
  </w:style>
  <w:style w:type="character" w:styleId="af6">
    <w:name w:val="Hyperlink"/>
    <w:uiPriority w:val="99"/>
    <w:unhideWhenUsed/>
    <w:rsid w:val="00C338A3"/>
    <w:rPr>
      <w:b/>
      <w:bCs/>
      <w:color w:val="0000FF"/>
      <w:sz w:val="24"/>
      <w:szCs w:val="24"/>
      <w:u w:val="single"/>
    </w:rPr>
  </w:style>
  <w:style w:type="table" w:styleId="af7">
    <w:name w:val="Table Grid"/>
    <w:basedOn w:val="a1"/>
    <w:uiPriority w:val="59"/>
    <w:rsid w:val="00C338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 Spacing"/>
    <w:qFormat/>
    <w:rsid w:val="00C338A3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f9">
    <w:name w:val="Основной текст_"/>
    <w:basedOn w:val="a0"/>
    <w:link w:val="15"/>
    <w:locked/>
    <w:rsid w:val="005535F4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5">
    <w:name w:val="Основной текст1"/>
    <w:basedOn w:val="a"/>
    <w:link w:val="af9"/>
    <w:rsid w:val="005535F4"/>
    <w:pPr>
      <w:widowControl w:val="0"/>
      <w:suppressAutoHyphens w:val="0"/>
      <w:spacing w:line="252" w:lineRule="auto"/>
      <w:ind w:firstLine="240"/>
    </w:pPr>
    <w:rPr>
      <w:color w:val="231E20"/>
      <w:sz w:val="20"/>
      <w:szCs w:val="20"/>
      <w:lang w:eastAsia="en-US"/>
    </w:rPr>
  </w:style>
  <w:style w:type="paragraph" w:customStyle="1" w:styleId="TableParagraph">
    <w:name w:val="Table Paragraph"/>
    <w:basedOn w:val="a"/>
    <w:uiPriority w:val="1"/>
    <w:qFormat/>
    <w:rsid w:val="008911A5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911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footnote text"/>
    <w:basedOn w:val="a"/>
    <w:link w:val="afb"/>
    <w:uiPriority w:val="99"/>
    <w:semiHidden/>
    <w:unhideWhenUsed/>
    <w:rsid w:val="008911A5"/>
    <w:pPr>
      <w:widowControl w:val="0"/>
      <w:suppressAutoHyphens w:val="0"/>
      <w:autoSpaceDE w:val="0"/>
      <w:autoSpaceDN w:val="0"/>
    </w:pPr>
    <w:rPr>
      <w:rFonts w:ascii="Bookman Old Style" w:eastAsia="Bookman Old Style" w:hAnsi="Bookman Old Style" w:cs="Bookman Old Style"/>
      <w:sz w:val="20"/>
      <w:szCs w:val="20"/>
      <w:lang w:val="en-US" w:eastAsia="en-US"/>
    </w:rPr>
  </w:style>
  <w:style w:type="character" w:customStyle="1" w:styleId="afb">
    <w:name w:val="Текст сноски Знак"/>
    <w:basedOn w:val="a0"/>
    <w:link w:val="afa"/>
    <w:uiPriority w:val="99"/>
    <w:semiHidden/>
    <w:rsid w:val="008911A5"/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styleId="afc">
    <w:name w:val="footnote reference"/>
    <w:basedOn w:val="a0"/>
    <w:uiPriority w:val="99"/>
    <w:semiHidden/>
    <w:unhideWhenUsed/>
    <w:rsid w:val="008911A5"/>
    <w:rPr>
      <w:vertAlign w:val="superscript"/>
    </w:rPr>
  </w:style>
  <w:style w:type="character" w:customStyle="1" w:styleId="afd">
    <w:name w:val="Другое_"/>
    <w:basedOn w:val="a0"/>
    <w:link w:val="afe"/>
    <w:rsid w:val="006D07D6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fe">
    <w:name w:val="Другое"/>
    <w:basedOn w:val="a"/>
    <w:link w:val="afd"/>
    <w:rsid w:val="006D07D6"/>
    <w:pPr>
      <w:widowControl w:val="0"/>
      <w:suppressAutoHyphens w:val="0"/>
      <w:spacing w:line="254" w:lineRule="auto"/>
      <w:ind w:firstLine="240"/>
    </w:pPr>
    <w:rPr>
      <w:color w:val="231E20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8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338A3"/>
    <w:pPr>
      <w:keepNext/>
      <w:numPr>
        <w:numId w:val="4"/>
      </w:numPr>
      <w:jc w:val="right"/>
      <w:outlineLvl w:val="0"/>
    </w:pPr>
    <w:rPr>
      <w:b/>
      <w:i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38A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38A3"/>
    <w:rPr>
      <w:rFonts w:ascii="Times New Roman" w:eastAsia="Times New Roman" w:hAnsi="Times New Roman" w:cs="Times New Roman"/>
      <w:b/>
      <w:i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C338A3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WW8Num3z0">
    <w:name w:val="WW8Num3z0"/>
    <w:rsid w:val="00C338A3"/>
    <w:rPr>
      <w:rFonts w:ascii="Wingdings" w:hAnsi="Wingdings" w:cs="StarSymbol"/>
      <w:sz w:val="18"/>
      <w:szCs w:val="18"/>
    </w:rPr>
  </w:style>
  <w:style w:type="character" w:customStyle="1" w:styleId="WW8Num3z1">
    <w:name w:val="WW8Num3z1"/>
    <w:rsid w:val="00C338A3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sid w:val="00C338A3"/>
    <w:rPr>
      <w:rFonts w:ascii="StarSymbol" w:hAnsi="StarSymbol" w:cs="StarSymbol"/>
      <w:sz w:val="18"/>
      <w:szCs w:val="18"/>
    </w:rPr>
  </w:style>
  <w:style w:type="character" w:customStyle="1" w:styleId="WW8Num4z0">
    <w:name w:val="WW8Num4z0"/>
    <w:rsid w:val="00C338A3"/>
    <w:rPr>
      <w:rFonts w:ascii="Wingdings" w:hAnsi="Wingdings" w:cs="StarSymbol"/>
      <w:sz w:val="18"/>
      <w:szCs w:val="18"/>
    </w:rPr>
  </w:style>
  <w:style w:type="character" w:customStyle="1" w:styleId="WW8Num5z0">
    <w:name w:val="WW8Num5z0"/>
    <w:rsid w:val="00C338A3"/>
    <w:rPr>
      <w:rFonts w:ascii="Wingdings" w:hAnsi="Wingdings" w:cs="StarSymbol"/>
      <w:sz w:val="18"/>
      <w:szCs w:val="18"/>
    </w:rPr>
  </w:style>
  <w:style w:type="character" w:customStyle="1" w:styleId="WW8Num5z1">
    <w:name w:val="WW8Num5z1"/>
    <w:rsid w:val="00C338A3"/>
    <w:rPr>
      <w:rFonts w:ascii="Wingdings 2" w:hAnsi="Wingdings 2" w:cs="StarSymbol"/>
      <w:sz w:val="18"/>
      <w:szCs w:val="18"/>
    </w:rPr>
  </w:style>
  <w:style w:type="character" w:customStyle="1" w:styleId="WW8Num5z2">
    <w:name w:val="WW8Num5z2"/>
    <w:rsid w:val="00C338A3"/>
    <w:rPr>
      <w:rFonts w:ascii="StarSymbol" w:hAnsi="StarSymbol" w:cs="StarSymbol"/>
      <w:sz w:val="18"/>
      <w:szCs w:val="18"/>
    </w:rPr>
  </w:style>
  <w:style w:type="character" w:customStyle="1" w:styleId="WW8Num6z0">
    <w:name w:val="WW8Num6z0"/>
    <w:rsid w:val="00C338A3"/>
    <w:rPr>
      <w:rFonts w:ascii="Wingdings" w:hAnsi="Wingdings" w:cs="StarSymbol"/>
      <w:sz w:val="18"/>
      <w:szCs w:val="18"/>
    </w:rPr>
  </w:style>
  <w:style w:type="character" w:customStyle="1" w:styleId="WW8Num6z1">
    <w:name w:val="WW8Num6z1"/>
    <w:rsid w:val="00C338A3"/>
    <w:rPr>
      <w:rFonts w:ascii="Wingdings 2" w:hAnsi="Wingdings 2" w:cs="StarSymbol"/>
      <w:sz w:val="18"/>
      <w:szCs w:val="18"/>
    </w:rPr>
  </w:style>
  <w:style w:type="character" w:customStyle="1" w:styleId="WW8Num6z2">
    <w:name w:val="WW8Num6z2"/>
    <w:rsid w:val="00C338A3"/>
    <w:rPr>
      <w:rFonts w:ascii="StarSymbol" w:hAnsi="StarSymbol" w:cs="StarSymbol"/>
      <w:sz w:val="18"/>
      <w:szCs w:val="18"/>
    </w:rPr>
  </w:style>
  <w:style w:type="character" w:customStyle="1" w:styleId="WW8Num7z0">
    <w:name w:val="WW8Num7z0"/>
    <w:rsid w:val="00C338A3"/>
    <w:rPr>
      <w:rFonts w:ascii="Wingdings" w:hAnsi="Wingdings" w:cs="StarSymbol"/>
      <w:sz w:val="18"/>
      <w:szCs w:val="18"/>
    </w:rPr>
  </w:style>
  <w:style w:type="character" w:customStyle="1" w:styleId="WW8Num7z1">
    <w:name w:val="WW8Num7z1"/>
    <w:rsid w:val="00C338A3"/>
    <w:rPr>
      <w:rFonts w:ascii="Wingdings 2" w:hAnsi="Wingdings 2" w:cs="StarSymbol"/>
      <w:sz w:val="18"/>
      <w:szCs w:val="18"/>
    </w:rPr>
  </w:style>
  <w:style w:type="character" w:customStyle="1" w:styleId="WW8Num7z2">
    <w:name w:val="WW8Num7z2"/>
    <w:rsid w:val="00C338A3"/>
    <w:rPr>
      <w:rFonts w:ascii="StarSymbol" w:hAnsi="StarSymbol" w:cs="StarSymbol"/>
      <w:sz w:val="18"/>
      <w:szCs w:val="18"/>
    </w:rPr>
  </w:style>
  <w:style w:type="character" w:customStyle="1" w:styleId="WW8Num8z0">
    <w:name w:val="WW8Num8z0"/>
    <w:rsid w:val="00C338A3"/>
    <w:rPr>
      <w:rFonts w:ascii="Wingdings" w:hAnsi="Wingdings" w:cs="StarSymbol"/>
      <w:sz w:val="18"/>
      <w:szCs w:val="18"/>
    </w:rPr>
  </w:style>
  <w:style w:type="character" w:customStyle="1" w:styleId="WW8Num8z1">
    <w:name w:val="WW8Num8z1"/>
    <w:rsid w:val="00C338A3"/>
    <w:rPr>
      <w:rFonts w:ascii="Wingdings 2" w:hAnsi="Wingdings 2" w:cs="StarSymbol"/>
      <w:sz w:val="18"/>
      <w:szCs w:val="18"/>
    </w:rPr>
  </w:style>
  <w:style w:type="character" w:customStyle="1" w:styleId="WW8Num8z2">
    <w:name w:val="WW8Num8z2"/>
    <w:rsid w:val="00C338A3"/>
    <w:rPr>
      <w:rFonts w:ascii="StarSymbol" w:hAnsi="StarSymbol" w:cs="StarSymbol"/>
      <w:sz w:val="18"/>
      <w:szCs w:val="18"/>
    </w:rPr>
  </w:style>
  <w:style w:type="character" w:customStyle="1" w:styleId="WW8Num10z0">
    <w:name w:val="WW8Num10z0"/>
    <w:rsid w:val="00C338A3"/>
    <w:rPr>
      <w:rFonts w:ascii="Wingdings" w:hAnsi="Wingdings" w:cs="StarSymbol"/>
      <w:sz w:val="18"/>
      <w:szCs w:val="18"/>
    </w:rPr>
  </w:style>
  <w:style w:type="character" w:customStyle="1" w:styleId="8">
    <w:name w:val="Основной шрифт абзаца8"/>
    <w:rsid w:val="00C338A3"/>
  </w:style>
  <w:style w:type="character" w:customStyle="1" w:styleId="Absatz-Standardschriftart">
    <w:name w:val="Absatz-Standardschriftart"/>
    <w:rsid w:val="00C338A3"/>
  </w:style>
  <w:style w:type="character" w:customStyle="1" w:styleId="WW-Absatz-Standardschriftart">
    <w:name w:val="WW-Absatz-Standardschriftart"/>
    <w:rsid w:val="00C338A3"/>
  </w:style>
  <w:style w:type="character" w:customStyle="1" w:styleId="WW-Absatz-Standardschriftart1">
    <w:name w:val="WW-Absatz-Standardschriftart1"/>
    <w:rsid w:val="00C338A3"/>
  </w:style>
  <w:style w:type="character" w:customStyle="1" w:styleId="WW-Absatz-Standardschriftart11">
    <w:name w:val="WW-Absatz-Standardschriftart11"/>
    <w:rsid w:val="00C338A3"/>
  </w:style>
  <w:style w:type="character" w:customStyle="1" w:styleId="WW8Num9z0">
    <w:name w:val="WW8Num9z0"/>
    <w:rsid w:val="00C338A3"/>
    <w:rPr>
      <w:rFonts w:ascii="Wingdings" w:hAnsi="Wingdings" w:cs="StarSymbol"/>
      <w:sz w:val="18"/>
      <w:szCs w:val="18"/>
    </w:rPr>
  </w:style>
  <w:style w:type="character" w:customStyle="1" w:styleId="WW8Num9z1">
    <w:name w:val="WW8Num9z1"/>
    <w:rsid w:val="00C338A3"/>
    <w:rPr>
      <w:rFonts w:ascii="Wingdings 2" w:hAnsi="Wingdings 2" w:cs="StarSymbol"/>
      <w:sz w:val="18"/>
      <w:szCs w:val="18"/>
    </w:rPr>
  </w:style>
  <w:style w:type="character" w:customStyle="1" w:styleId="WW8Num9z2">
    <w:name w:val="WW8Num9z2"/>
    <w:rsid w:val="00C338A3"/>
    <w:rPr>
      <w:rFonts w:ascii="StarSymbol" w:hAnsi="StarSymbol" w:cs="StarSymbol"/>
      <w:sz w:val="18"/>
      <w:szCs w:val="18"/>
    </w:rPr>
  </w:style>
  <w:style w:type="character" w:customStyle="1" w:styleId="WW8Num10z1">
    <w:name w:val="WW8Num10z1"/>
    <w:rsid w:val="00C338A3"/>
    <w:rPr>
      <w:rFonts w:ascii="Wingdings 2" w:hAnsi="Wingdings 2" w:cs="StarSymbol"/>
      <w:sz w:val="18"/>
      <w:szCs w:val="18"/>
    </w:rPr>
  </w:style>
  <w:style w:type="character" w:customStyle="1" w:styleId="WW8Num10z2">
    <w:name w:val="WW8Num10z2"/>
    <w:rsid w:val="00C338A3"/>
    <w:rPr>
      <w:rFonts w:ascii="StarSymbol" w:hAnsi="StarSymbol" w:cs="StarSymbol"/>
      <w:sz w:val="18"/>
      <w:szCs w:val="18"/>
    </w:rPr>
  </w:style>
  <w:style w:type="character" w:customStyle="1" w:styleId="WW8Num12z0">
    <w:name w:val="WW8Num12z0"/>
    <w:rsid w:val="00C338A3"/>
    <w:rPr>
      <w:rFonts w:ascii="Wingdings" w:hAnsi="Wingdings" w:cs="StarSymbol"/>
      <w:sz w:val="18"/>
      <w:szCs w:val="18"/>
    </w:rPr>
  </w:style>
  <w:style w:type="character" w:customStyle="1" w:styleId="WW8Num12z1">
    <w:name w:val="WW8Num12z1"/>
    <w:rsid w:val="00C338A3"/>
    <w:rPr>
      <w:rFonts w:ascii="Wingdings 2" w:hAnsi="Wingdings 2" w:cs="StarSymbol"/>
      <w:sz w:val="18"/>
      <w:szCs w:val="18"/>
    </w:rPr>
  </w:style>
  <w:style w:type="character" w:customStyle="1" w:styleId="WW8Num12z2">
    <w:name w:val="WW8Num12z2"/>
    <w:rsid w:val="00C338A3"/>
    <w:rPr>
      <w:rFonts w:ascii="StarSymbol" w:hAnsi="StarSymbol" w:cs="StarSymbol"/>
      <w:sz w:val="18"/>
      <w:szCs w:val="18"/>
    </w:rPr>
  </w:style>
  <w:style w:type="character" w:customStyle="1" w:styleId="WW8Num13z0">
    <w:name w:val="WW8Num13z0"/>
    <w:rsid w:val="00C338A3"/>
    <w:rPr>
      <w:rFonts w:ascii="Symbol" w:hAnsi="Symbol"/>
    </w:rPr>
  </w:style>
  <w:style w:type="character" w:customStyle="1" w:styleId="WW8Num13z1">
    <w:name w:val="WW8Num13z1"/>
    <w:rsid w:val="00C338A3"/>
    <w:rPr>
      <w:rFonts w:ascii="Courier New" w:hAnsi="Courier New" w:cs="Courier New"/>
    </w:rPr>
  </w:style>
  <w:style w:type="character" w:customStyle="1" w:styleId="WW8Num13z2">
    <w:name w:val="WW8Num13z2"/>
    <w:rsid w:val="00C338A3"/>
    <w:rPr>
      <w:rFonts w:ascii="Wingdings" w:hAnsi="Wingdings"/>
    </w:rPr>
  </w:style>
  <w:style w:type="character" w:customStyle="1" w:styleId="WW8Num14z0">
    <w:name w:val="WW8Num14z0"/>
    <w:rsid w:val="00C338A3"/>
    <w:rPr>
      <w:rFonts w:ascii="Symbol" w:hAnsi="Symbol"/>
    </w:rPr>
  </w:style>
  <w:style w:type="character" w:customStyle="1" w:styleId="WW8Num14z1">
    <w:name w:val="WW8Num14z1"/>
    <w:rsid w:val="00C338A3"/>
    <w:rPr>
      <w:rFonts w:ascii="Courier New" w:hAnsi="Courier New" w:cs="Courier New"/>
    </w:rPr>
  </w:style>
  <w:style w:type="character" w:customStyle="1" w:styleId="WW8Num14z2">
    <w:name w:val="WW8Num14z2"/>
    <w:rsid w:val="00C338A3"/>
    <w:rPr>
      <w:rFonts w:ascii="Wingdings" w:hAnsi="Wingdings"/>
    </w:rPr>
  </w:style>
  <w:style w:type="character" w:customStyle="1" w:styleId="7">
    <w:name w:val="Основной шрифт абзаца7"/>
    <w:rsid w:val="00C338A3"/>
  </w:style>
  <w:style w:type="character" w:customStyle="1" w:styleId="6">
    <w:name w:val="Основной шрифт абзаца6"/>
    <w:rsid w:val="00C338A3"/>
  </w:style>
  <w:style w:type="character" w:customStyle="1" w:styleId="WW-Absatz-Standardschriftart111">
    <w:name w:val="WW-Absatz-Standardschriftart111"/>
    <w:rsid w:val="00C338A3"/>
  </w:style>
  <w:style w:type="character" w:customStyle="1" w:styleId="5">
    <w:name w:val="Основной шрифт абзаца5"/>
    <w:rsid w:val="00C338A3"/>
  </w:style>
  <w:style w:type="character" w:customStyle="1" w:styleId="4">
    <w:name w:val="Основной шрифт абзаца4"/>
    <w:rsid w:val="00C338A3"/>
  </w:style>
  <w:style w:type="character" w:customStyle="1" w:styleId="WW-Absatz-Standardschriftart1111">
    <w:name w:val="WW-Absatz-Standardschriftart1111"/>
    <w:rsid w:val="00C338A3"/>
  </w:style>
  <w:style w:type="character" w:customStyle="1" w:styleId="WW-Absatz-Standardschriftart11111">
    <w:name w:val="WW-Absatz-Standardschriftart11111"/>
    <w:rsid w:val="00C338A3"/>
  </w:style>
  <w:style w:type="character" w:customStyle="1" w:styleId="WW-Absatz-Standardschriftart111111">
    <w:name w:val="WW-Absatz-Standardschriftart111111"/>
    <w:rsid w:val="00C338A3"/>
  </w:style>
  <w:style w:type="character" w:customStyle="1" w:styleId="WW8Num4z1">
    <w:name w:val="WW8Num4z1"/>
    <w:rsid w:val="00C338A3"/>
    <w:rPr>
      <w:rFonts w:ascii="Wingdings 2" w:hAnsi="Wingdings 2" w:cs="StarSymbol"/>
      <w:sz w:val="18"/>
      <w:szCs w:val="18"/>
    </w:rPr>
  </w:style>
  <w:style w:type="character" w:customStyle="1" w:styleId="WW8Num4z2">
    <w:name w:val="WW8Num4z2"/>
    <w:rsid w:val="00C338A3"/>
    <w:rPr>
      <w:rFonts w:ascii="StarSymbol" w:hAnsi="StarSymbol" w:cs="StarSymbol"/>
      <w:sz w:val="18"/>
      <w:szCs w:val="18"/>
    </w:rPr>
  </w:style>
  <w:style w:type="character" w:customStyle="1" w:styleId="3">
    <w:name w:val="Основной шрифт абзаца3"/>
    <w:rsid w:val="00C338A3"/>
  </w:style>
  <w:style w:type="character" w:customStyle="1" w:styleId="WW-Absatz-Standardschriftart1111111">
    <w:name w:val="WW-Absatz-Standardschriftart1111111"/>
    <w:rsid w:val="00C338A3"/>
  </w:style>
  <w:style w:type="character" w:customStyle="1" w:styleId="WW-Absatz-Standardschriftart11111111">
    <w:name w:val="WW-Absatz-Standardschriftart11111111"/>
    <w:rsid w:val="00C338A3"/>
  </w:style>
  <w:style w:type="character" w:customStyle="1" w:styleId="WW-Absatz-Standardschriftart111111111">
    <w:name w:val="WW-Absatz-Standardschriftart111111111"/>
    <w:rsid w:val="00C338A3"/>
  </w:style>
  <w:style w:type="character" w:customStyle="1" w:styleId="WW-Absatz-Standardschriftart1111111111">
    <w:name w:val="WW-Absatz-Standardschriftart1111111111"/>
    <w:rsid w:val="00C338A3"/>
  </w:style>
  <w:style w:type="character" w:customStyle="1" w:styleId="WW-Absatz-Standardschriftart11111111111">
    <w:name w:val="WW-Absatz-Standardschriftart11111111111"/>
    <w:rsid w:val="00C338A3"/>
  </w:style>
  <w:style w:type="character" w:customStyle="1" w:styleId="WW-Absatz-Standardschriftart111111111111">
    <w:name w:val="WW-Absatz-Standardschriftart111111111111"/>
    <w:rsid w:val="00C338A3"/>
  </w:style>
  <w:style w:type="character" w:customStyle="1" w:styleId="WW-Absatz-Standardschriftart1111111111111">
    <w:name w:val="WW-Absatz-Standardschriftart1111111111111"/>
    <w:rsid w:val="00C338A3"/>
  </w:style>
  <w:style w:type="character" w:customStyle="1" w:styleId="WW-Absatz-Standardschriftart11111111111111">
    <w:name w:val="WW-Absatz-Standardschriftart11111111111111"/>
    <w:rsid w:val="00C338A3"/>
  </w:style>
  <w:style w:type="character" w:customStyle="1" w:styleId="WW-Absatz-Standardschriftart111111111111111">
    <w:name w:val="WW-Absatz-Standardschriftart111111111111111"/>
    <w:rsid w:val="00C338A3"/>
  </w:style>
  <w:style w:type="character" w:customStyle="1" w:styleId="21">
    <w:name w:val="Основной шрифт абзаца2"/>
    <w:rsid w:val="00C338A3"/>
  </w:style>
  <w:style w:type="character" w:customStyle="1" w:styleId="WW-Absatz-Standardschriftart1111111111111111">
    <w:name w:val="WW-Absatz-Standardschriftart1111111111111111"/>
    <w:rsid w:val="00C338A3"/>
  </w:style>
  <w:style w:type="character" w:customStyle="1" w:styleId="11">
    <w:name w:val="Основной шрифт абзаца1"/>
    <w:rsid w:val="00C338A3"/>
  </w:style>
  <w:style w:type="character" w:customStyle="1" w:styleId="FontStyle47">
    <w:name w:val="Font Style47"/>
    <w:rsid w:val="00C338A3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9">
    <w:name w:val="Font Style39"/>
    <w:rsid w:val="00C338A3"/>
    <w:rPr>
      <w:rFonts w:ascii="Times New Roman" w:hAnsi="Times New Roman" w:cs="Times New Roman"/>
      <w:sz w:val="18"/>
      <w:szCs w:val="18"/>
    </w:rPr>
  </w:style>
  <w:style w:type="character" w:customStyle="1" w:styleId="a3">
    <w:name w:val="Маркеры списка"/>
    <w:rsid w:val="00C338A3"/>
    <w:rPr>
      <w:rFonts w:ascii="StarSymbol" w:eastAsia="StarSymbol" w:hAnsi="StarSymbol" w:cs="StarSymbol"/>
      <w:sz w:val="18"/>
      <w:szCs w:val="18"/>
    </w:rPr>
  </w:style>
  <w:style w:type="character" w:customStyle="1" w:styleId="FontStyle42">
    <w:name w:val="Font Style42"/>
    <w:rsid w:val="00C338A3"/>
    <w:rPr>
      <w:rFonts w:ascii="Times New Roman" w:hAnsi="Times New Roman" w:cs="Times New Roman"/>
      <w:sz w:val="22"/>
      <w:szCs w:val="22"/>
    </w:rPr>
  </w:style>
  <w:style w:type="character" w:customStyle="1" w:styleId="a4">
    <w:name w:val="Символ нумерации"/>
    <w:rsid w:val="00C338A3"/>
  </w:style>
  <w:style w:type="character" w:styleId="a5">
    <w:name w:val="Strong"/>
    <w:qFormat/>
    <w:rsid w:val="00C338A3"/>
    <w:rPr>
      <w:b/>
      <w:bCs/>
    </w:rPr>
  </w:style>
  <w:style w:type="character" w:styleId="a6">
    <w:name w:val="Emphasis"/>
    <w:qFormat/>
    <w:rsid w:val="00C338A3"/>
    <w:rPr>
      <w:i/>
      <w:iCs/>
    </w:rPr>
  </w:style>
  <w:style w:type="character" w:customStyle="1" w:styleId="a7">
    <w:name w:val="Знак Знак"/>
    <w:rsid w:val="00C338A3"/>
    <w:rPr>
      <w:rFonts w:ascii="Tahoma" w:hAnsi="Tahoma" w:cs="Tahoma"/>
      <w:sz w:val="16"/>
      <w:szCs w:val="16"/>
    </w:rPr>
  </w:style>
  <w:style w:type="paragraph" w:customStyle="1" w:styleId="12">
    <w:name w:val="Заголовок1"/>
    <w:basedOn w:val="a"/>
    <w:next w:val="a8"/>
    <w:rsid w:val="00C338A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8">
    <w:name w:val="Body Text"/>
    <w:basedOn w:val="a"/>
    <w:link w:val="a9"/>
    <w:semiHidden/>
    <w:rsid w:val="00C338A3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338A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"/>
    <w:basedOn w:val="a8"/>
    <w:semiHidden/>
    <w:rsid w:val="00C338A3"/>
    <w:rPr>
      <w:rFonts w:cs="Tahoma"/>
    </w:rPr>
  </w:style>
  <w:style w:type="paragraph" w:customStyle="1" w:styleId="80">
    <w:name w:val="Название8"/>
    <w:basedOn w:val="a"/>
    <w:rsid w:val="00C338A3"/>
    <w:pPr>
      <w:suppressLineNumbers/>
      <w:spacing w:before="120" w:after="120"/>
    </w:pPr>
    <w:rPr>
      <w:rFonts w:cs="Tahoma"/>
      <w:i/>
      <w:iCs/>
    </w:rPr>
  </w:style>
  <w:style w:type="paragraph" w:customStyle="1" w:styleId="81">
    <w:name w:val="Указатель8"/>
    <w:basedOn w:val="a"/>
    <w:rsid w:val="00C338A3"/>
    <w:pPr>
      <w:suppressLineNumbers/>
    </w:pPr>
    <w:rPr>
      <w:rFonts w:cs="Tahoma"/>
    </w:rPr>
  </w:style>
  <w:style w:type="paragraph" w:customStyle="1" w:styleId="70">
    <w:name w:val="Название7"/>
    <w:basedOn w:val="a"/>
    <w:rsid w:val="00C338A3"/>
    <w:pPr>
      <w:suppressLineNumbers/>
      <w:spacing w:before="120" w:after="120"/>
    </w:pPr>
    <w:rPr>
      <w:rFonts w:cs="Tahoma"/>
      <w:i/>
      <w:iCs/>
    </w:rPr>
  </w:style>
  <w:style w:type="paragraph" w:customStyle="1" w:styleId="71">
    <w:name w:val="Указатель7"/>
    <w:basedOn w:val="a"/>
    <w:rsid w:val="00C338A3"/>
    <w:pPr>
      <w:suppressLineNumbers/>
    </w:pPr>
    <w:rPr>
      <w:rFonts w:cs="Tahoma"/>
    </w:rPr>
  </w:style>
  <w:style w:type="paragraph" w:customStyle="1" w:styleId="60">
    <w:name w:val="Название6"/>
    <w:basedOn w:val="a"/>
    <w:rsid w:val="00C338A3"/>
    <w:pPr>
      <w:suppressLineNumbers/>
      <w:spacing w:before="120" w:after="120"/>
    </w:pPr>
    <w:rPr>
      <w:rFonts w:cs="Tahoma"/>
      <w:i/>
      <w:iCs/>
    </w:rPr>
  </w:style>
  <w:style w:type="paragraph" w:customStyle="1" w:styleId="61">
    <w:name w:val="Указатель6"/>
    <w:basedOn w:val="a"/>
    <w:rsid w:val="00C338A3"/>
    <w:pPr>
      <w:suppressLineNumbers/>
    </w:pPr>
    <w:rPr>
      <w:rFonts w:cs="Tahoma"/>
    </w:rPr>
  </w:style>
  <w:style w:type="paragraph" w:customStyle="1" w:styleId="50">
    <w:name w:val="Название5"/>
    <w:basedOn w:val="a"/>
    <w:rsid w:val="00C338A3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rsid w:val="00C338A3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C338A3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rsid w:val="00C338A3"/>
    <w:pPr>
      <w:suppressLineNumbers/>
    </w:pPr>
    <w:rPr>
      <w:rFonts w:cs="Tahoma"/>
    </w:rPr>
  </w:style>
  <w:style w:type="paragraph" w:customStyle="1" w:styleId="30">
    <w:name w:val="Название3"/>
    <w:basedOn w:val="a"/>
    <w:rsid w:val="00C338A3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rsid w:val="00C338A3"/>
    <w:pPr>
      <w:suppressLineNumbers/>
    </w:pPr>
    <w:rPr>
      <w:rFonts w:cs="Tahoma"/>
    </w:rPr>
  </w:style>
  <w:style w:type="paragraph" w:customStyle="1" w:styleId="22">
    <w:name w:val="Название2"/>
    <w:basedOn w:val="a"/>
    <w:rsid w:val="00C338A3"/>
    <w:pPr>
      <w:suppressLineNumbers/>
      <w:spacing w:before="120" w:after="120"/>
    </w:pPr>
    <w:rPr>
      <w:rFonts w:cs="Tahoma"/>
      <w:i/>
      <w:iCs/>
    </w:rPr>
  </w:style>
  <w:style w:type="paragraph" w:customStyle="1" w:styleId="23">
    <w:name w:val="Указатель2"/>
    <w:basedOn w:val="a"/>
    <w:rsid w:val="00C338A3"/>
    <w:pPr>
      <w:suppressLineNumbers/>
    </w:pPr>
    <w:rPr>
      <w:rFonts w:cs="Tahoma"/>
    </w:rPr>
  </w:style>
  <w:style w:type="paragraph" w:customStyle="1" w:styleId="13">
    <w:name w:val="Название1"/>
    <w:basedOn w:val="a"/>
    <w:rsid w:val="00C338A3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rsid w:val="00C338A3"/>
    <w:pPr>
      <w:suppressLineNumbers/>
    </w:pPr>
    <w:rPr>
      <w:rFonts w:cs="Tahoma"/>
    </w:rPr>
  </w:style>
  <w:style w:type="paragraph" w:styleId="ab">
    <w:name w:val="header"/>
    <w:basedOn w:val="a"/>
    <w:link w:val="ac"/>
    <w:semiHidden/>
    <w:rsid w:val="00C338A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semiHidden/>
    <w:rsid w:val="00C338A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footer"/>
    <w:basedOn w:val="a"/>
    <w:link w:val="ae"/>
    <w:semiHidden/>
    <w:rsid w:val="00C338A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semiHidden/>
    <w:rsid w:val="00C338A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">
    <w:name w:val="Содержимое врезки"/>
    <w:basedOn w:val="a8"/>
    <w:rsid w:val="00C338A3"/>
  </w:style>
  <w:style w:type="paragraph" w:customStyle="1" w:styleId="af0">
    <w:name w:val="Содержимое таблицы"/>
    <w:basedOn w:val="a"/>
    <w:rsid w:val="00C338A3"/>
    <w:pPr>
      <w:suppressLineNumbers/>
    </w:pPr>
  </w:style>
  <w:style w:type="paragraph" w:customStyle="1" w:styleId="af1">
    <w:name w:val="Заголовок таблицы"/>
    <w:basedOn w:val="af0"/>
    <w:rsid w:val="00C338A3"/>
    <w:pPr>
      <w:jc w:val="center"/>
    </w:pPr>
    <w:rPr>
      <w:b/>
      <w:bCs/>
    </w:rPr>
  </w:style>
  <w:style w:type="paragraph" w:styleId="af2">
    <w:name w:val="List Paragraph"/>
    <w:basedOn w:val="a"/>
    <w:uiPriority w:val="34"/>
    <w:qFormat/>
    <w:rsid w:val="00C338A3"/>
    <w:pPr>
      <w:ind w:left="720"/>
    </w:pPr>
  </w:style>
  <w:style w:type="paragraph" w:customStyle="1" w:styleId="Style8">
    <w:name w:val="Style8"/>
    <w:basedOn w:val="a"/>
    <w:rsid w:val="00C338A3"/>
    <w:pPr>
      <w:widowControl w:val="0"/>
      <w:autoSpaceDE w:val="0"/>
      <w:spacing w:line="221" w:lineRule="exact"/>
      <w:jc w:val="center"/>
    </w:pPr>
  </w:style>
  <w:style w:type="paragraph" w:customStyle="1" w:styleId="Style14">
    <w:name w:val="Style14"/>
    <w:basedOn w:val="a"/>
    <w:rsid w:val="00C338A3"/>
    <w:pPr>
      <w:widowControl w:val="0"/>
      <w:autoSpaceDE w:val="0"/>
    </w:pPr>
  </w:style>
  <w:style w:type="paragraph" w:customStyle="1" w:styleId="Style18">
    <w:name w:val="Style18"/>
    <w:basedOn w:val="a"/>
    <w:rsid w:val="00C338A3"/>
    <w:pPr>
      <w:widowControl w:val="0"/>
      <w:autoSpaceDE w:val="0"/>
    </w:pPr>
  </w:style>
  <w:style w:type="paragraph" w:customStyle="1" w:styleId="Style15">
    <w:name w:val="Style15"/>
    <w:basedOn w:val="a"/>
    <w:rsid w:val="00C338A3"/>
    <w:pPr>
      <w:widowControl w:val="0"/>
      <w:autoSpaceDE w:val="0"/>
    </w:pPr>
  </w:style>
  <w:style w:type="paragraph" w:styleId="af3">
    <w:name w:val="Normal (Web)"/>
    <w:basedOn w:val="a"/>
    <w:rsid w:val="00C338A3"/>
    <w:pPr>
      <w:spacing w:before="280" w:after="280"/>
    </w:pPr>
  </w:style>
  <w:style w:type="paragraph" w:styleId="af4">
    <w:name w:val="Balloon Text"/>
    <w:basedOn w:val="a"/>
    <w:link w:val="af5"/>
    <w:rsid w:val="00C338A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C338A3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tandard">
    <w:name w:val="Standard"/>
    <w:rsid w:val="00C338A3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customStyle="1" w:styleId="TableContents">
    <w:name w:val="Table Contents"/>
    <w:basedOn w:val="Standard"/>
    <w:rsid w:val="00C338A3"/>
    <w:pPr>
      <w:suppressLineNumbers/>
    </w:pPr>
  </w:style>
  <w:style w:type="character" w:styleId="af6">
    <w:name w:val="Hyperlink"/>
    <w:uiPriority w:val="99"/>
    <w:unhideWhenUsed/>
    <w:rsid w:val="00C338A3"/>
    <w:rPr>
      <w:b/>
      <w:bCs/>
      <w:color w:val="0000FF"/>
      <w:sz w:val="24"/>
      <w:szCs w:val="24"/>
      <w:u w:val="single"/>
    </w:rPr>
  </w:style>
  <w:style w:type="table" w:styleId="af7">
    <w:name w:val="Table Grid"/>
    <w:basedOn w:val="a1"/>
    <w:uiPriority w:val="59"/>
    <w:rsid w:val="00C338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 Spacing"/>
    <w:qFormat/>
    <w:rsid w:val="00C338A3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f9">
    <w:name w:val="Основной текст_"/>
    <w:basedOn w:val="a0"/>
    <w:link w:val="15"/>
    <w:locked/>
    <w:rsid w:val="005535F4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5">
    <w:name w:val="Основной текст1"/>
    <w:basedOn w:val="a"/>
    <w:link w:val="af9"/>
    <w:rsid w:val="005535F4"/>
    <w:pPr>
      <w:widowControl w:val="0"/>
      <w:suppressAutoHyphens w:val="0"/>
      <w:spacing w:line="252" w:lineRule="auto"/>
      <w:ind w:firstLine="240"/>
    </w:pPr>
    <w:rPr>
      <w:color w:val="231E20"/>
      <w:sz w:val="20"/>
      <w:szCs w:val="20"/>
      <w:lang w:eastAsia="en-US"/>
    </w:rPr>
  </w:style>
  <w:style w:type="paragraph" w:customStyle="1" w:styleId="TableParagraph">
    <w:name w:val="Table Paragraph"/>
    <w:basedOn w:val="a"/>
    <w:uiPriority w:val="1"/>
    <w:qFormat/>
    <w:rsid w:val="008911A5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911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footnote text"/>
    <w:basedOn w:val="a"/>
    <w:link w:val="afb"/>
    <w:uiPriority w:val="99"/>
    <w:semiHidden/>
    <w:unhideWhenUsed/>
    <w:rsid w:val="008911A5"/>
    <w:pPr>
      <w:widowControl w:val="0"/>
      <w:suppressAutoHyphens w:val="0"/>
      <w:autoSpaceDE w:val="0"/>
      <w:autoSpaceDN w:val="0"/>
    </w:pPr>
    <w:rPr>
      <w:rFonts w:ascii="Bookman Old Style" w:eastAsia="Bookman Old Style" w:hAnsi="Bookman Old Style" w:cs="Bookman Old Style"/>
      <w:sz w:val="20"/>
      <w:szCs w:val="20"/>
      <w:lang w:val="en-US" w:eastAsia="en-US"/>
    </w:rPr>
  </w:style>
  <w:style w:type="character" w:customStyle="1" w:styleId="afb">
    <w:name w:val="Текст сноски Знак"/>
    <w:basedOn w:val="a0"/>
    <w:link w:val="afa"/>
    <w:uiPriority w:val="99"/>
    <w:semiHidden/>
    <w:rsid w:val="008911A5"/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styleId="afc">
    <w:name w:val="footnote reference"/>
    <w:basedOn w:val="a0"/>
    <w:uiPriority w:val="99"/>
    <w:semiHidden/>
    <w:unhideWhenUsed/>
    <w:rsid w:val="008911A5"/>
    <w:rPr>
      <w:vertAlign w:val="superscript"/>
    </w:rPr>
  </w:style>
  <w:style w:type="character" w:customStyle="1" w:styleId="afd">
    <w:name w:val="Другое_"/>
    <w:basedOn w:val="a0"/>
    <w:link w:val="afe"/>
    <w:rsid w:val="006D07D6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fe">
    <w:name w:val="Другое"/>
    <w:basedOn w:val="a"/>
    <w:link w:val="afd"/>
    <w:rsid w:val="006D07D6"/>
    <w:pPr>
      <w:widowControl w:val="0"/>
      <w:suppressAutoHyphens w:val="0"/>
      <w:spacing w:line="254" w:lineRule="auto"/>
      <w:ind w:firstLine="240"/>
    </w:pPr>
    <w:rPr>
      <w:color w:val="231E2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BB58B-F820-46EF-BF77-CDE6B7170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3424</Words>
  <Characters>19517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 01</dc:creator>
  <cp:lastModifiedBy>User</cp:lastModifiedBy>
  <cp:revision>2</cp:revision>
  <cp:lastPrinted>2022-09-14T08:38:00Z</cp:lastPrinted>
  <dcterms:created xsi:type="dcterms:W3CDTF">2022-09-14T08:42:00Z</dcterms:created>
  <dcterms:modified xsi:type="dcterms:W3CDTF">2022-09-14T08:42:00Z</dcterms:modified>
</cp:coreProperties>
</file>